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KOLOZSVÁRI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kolozsvarimarton@gmail.com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 KOLUMBÁN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kolumbanpal99@gmail.com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MA,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Barnabás Szászi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early cashout on sports betting behaviour in a hypothetical context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01627">
    <w:multiLevelType w:val="hybridMultilevel"/>
    <w:lvl w:ilvl="0" w:tplc="7062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01627">
    <w:abstractNumId w:val="28101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591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