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VANEK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vanekvirag@gmail.com</w:t>
            </w:r>
            <w:r w:rsidRPr="001067CD">
              <w:rPr>
                <w:i/>
              </w:rPr>
              <w:br/>
            </w:r>
            <w:r w:rsidR="00A96AEC">
              <w:t>fotográfia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Pettendi Szabó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HAJFESTÉS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fúzió, test, absztrakt expresszionizmus, performansz, társmédium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Hajfestés projektemben több művészeti ág fúziójával foglalkozom. Érintem az absztrakt expresszionista kifejezésmódokat, a performance művészetet és a fotográfiát. Arra keresem a választ, hogy az elkészült műre pillantva, a befogadó vajon képes-e megállapítani a vászonra felvitt festékből vagy annak rétegeltségéből, hogyan került az oda? Vizsgálom a festék, a hajam és a textil viszonyát, a testem tudatos és tudattalan mozdulatait. Ebben az ösztönös, intuitív alkotói cselekedetben, az idő múlásával testem egyesül az anyaggal és az alkotás eredménye helyett a kérdés átterelődik arra, mit is jelent valójában az alkotási folyamatban jelen lenni. A festmény önmagában, illetve a videó és fotósorozattal együtt való értelmezése, teljesen más interpretációs helyzetet teremt. Ily módon társmédiummá válnak a performance mellett.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40691">
    <w:multiLevelType w:val="hybridMultilevel"/>
    <w:lvl w:ilvl="0" w:tplc="87697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40691">
    <w:abstractNumId w:val="522406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73867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