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LAGZI KATA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lagzi.kata@gmail.com</w:t>
            </w:r>
            <w:r w:rsidRPr="001067CD">
              <w:rPr>
                <w:i/>
              </w:rPr>
              <w:br/>
            </w:r>
            <w:r w:rsidR="00A96AEC">
              <w:t>Tervezőgrafika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Művészeti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Brittnek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tanszékvezető egyetemi docens, MET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ALKOTÁRS KÁRTYAJÁTÉK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társasjáték; kortárs; alkotás; színes; művészet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kártyajáték olyan kortárs magyar művészek alkotásaival dolgozik, mint például Somody Péter, Barabás Zsófi, Konok Tamás, Keserű Ilona, Bak Imre. A játék részletkártyáit az összesen 10 művész 6-6 munkájának metszetei - áttetsző plexire nyomtatva - alkotják. Így, amikor a kártyákat egymásra helyezzük a játék során, azok egy új festményt hoznak létre, így, picit mi magunk is a művészek bőrébe bújhatunk ezidőre. A játék célja: „Készíts 3 festményt a művészeti világ kavalkádjában és gyűjtsd össze a legtöbb pontot.“ A pontszerzésért taktikáznunk, fénykoronggal vásárolnunk, gyűjtögetnünk kell. Ám, ez a csodálatos az Alkotárs-ban, ugyanis minden szabály és pontszerzés nélkül is játszhatjuk, akár egyedül. Így könnyebben megismerjük a művészek munkáit, életrajzukat. A játék külső csomagolása összhangban áll a kártyák áttetszőségével, mely színes plexi lapokból készült.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841804">
    <w:multiLevelType w:val="hybridMultilevel"/>
    <w:lvl w:ilvl="0" w:tplc="39128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841804">
    <w:abstractNumId w:val="668418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03808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