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JÁMBOR ERZSÉBET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ferrocomolus@gmail.com</w:t>
            </w:r>
            <w:r w:rsidRPr="001067CD">
              <w:rPr>
                <w:i/>
              </w:rPr>
              <w:br/>
            </w:r>
            <w:r w:rsidR="00A96AEC">
              <w:t>Fotográfia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Metropolitan Egyetem</w:t>
            </w:r>
            <w:r w:rsidR="00C275A3">
              <w:br/>
            </w:r>
            <w:r w:rsidR="00DB4822">
              <w:t>Művészeti és Kreatívipari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Pettendi Szabó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METU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QUILTIC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organikus fotóeljárások, chili, capsicum, fotoszintézis, klorofill print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QUILTIC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 egy kultúrtörténeti kutatási projekt, amely eredményeit egy organikus alternatív fotográfiai eljárás segítségével jelenítem meg. Célja a természettel való kapcsolódás, a megőrzés és környezetbarát fotográfiai technikák felkutatása.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következő kérdésekre keresi a választ: Milyen környezetbarát növényi alapú módjai vannak a fényképezésnek? Hogyan működnek ezek a technológiák? Chili levelek is használhatóak a képkészítéshez? A kutatási területemmel kapcsolatban pedig felmerült: Valóban van a téma és vizuális szempontból jelentős reprezentációja a chiliknek a vizsgált leletek körében?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képek témája a chilik vizuális ábrázolásai mezoamerikai archeológiai emlékeken és prehispán illetve koloniális kódexekben. Célja felfedezni e számomra fontos növényfaj mezoamerikai társadalmakban betöltött szerepének nyomait és mind a kutatás, mind a képkészítéshez használt organikus képkészítő eljárás által még közelebb kerülni a témához.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organikus technikák megismerése és alkalmazása egy fenntarthatóbb alternatívát jelenthet a fotográfiai alkotófolyamatokban. A témaválasztás kapcsán úgy gondolom, hogy az emberiség kulturális örökségének megőrzése, és a különböző ideológiák vagy vallási irányzatok történelemben tapasztalt romboló folyamataira való figyelemfelhívás korszaktól függetlenül fontos és aktuális. A klorofill print esetében a fényérzékeny anyagok chili növények élő levelei, melyek a képek nyersanyagává válnak, és segítségükkel olyan ábrák mutatkoznak meg, amelyeknek több száz éve témái voltak. Előállításukhoz szükséges megismerni a fotoszintézis folyamatát, és alkalmazkodni az aktuális időjáráshoz.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 a technikai, mind a kultúrtörténeti kutatás a remélt eredményekkel zárult. Körülbelül 100 lelet került átvizsgálásra, melyekben összesen több, mint 80 db chili ábrára bukkantam. A chili leveleken kontrasztos és részletgazdag képek keletkeztek, melyek fixálása még nem megoldott a levelek a törékenysége, sérülékenysége okán. Kezelésükhöz speciális eszközök lesznek szükségesek. A jövőben a kutatás mindkét ága folytatódik, mind a feltáró motívum kutatás, mind a kísérletekkel és tanulmányokkal folytatódó technika kutatás.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position w:val="-4"/>
          <w:sz w:val="21"/>
          <w:szCs w:val="21"/>
          <w:vertAlign w:val="subscript"/>
        </w:rPr>
        <w:t xml:space="preserve">1. zöld szín nahuatl nyelven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744116">
    <w:multiLevelType w:val="hybridMultilevel"/>
    <w:lvl w:ilvl="0" w:tplc="717107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744116">
    <w:abstractNumId w:val="137441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7008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