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ÉLES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eles.balazs3@gmail.com</w:t>
            </w:r>
            <w:r w:rsidRPr="001067CD">
              <w:rPr>
                <w:i/>
              </w:rPr>
              <w:br/>
            </w:r>
            <w:r w:rsidR="00A96AEC">
              <w:t>Fotográfi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Pettendi Szabó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 RÉTEGEI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 rétegek téridő mozgás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fotográfiai projekt az idő és a térbeli mozgás kétdimenziós ábrázolását vizsgálja. A munkám célja, hogy lézerfény és a fotográfia segítségével bemutassam az idő múlását. Egyedi világítási technikát alkalmazva, vonallézer segítségével hoztam létre egy térbeli fényréteget, amelyben a mozgás új formákat eredményez A lézerfény és a kamera síkja éles szöget zár be egymással, így a térben mozgó személy vagy tárgy a lézerfényt folyamatosan más és más ponton metszi. A kamera ennek eredményeként absztrakt formák sokaságát rögzíteti, ami a végső képen összefüggő egységet alkot. Képeimet többféle fotográfia nyersanyagra rögzítettem például film, fotópapír, papírnegatív és digitális állomány.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65181">
    <w:multiLevelType w:val="hybridMultilevel"/>
    <w:lvl w:ilvl="0" w:tplc="60422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65181">
    <w:abstractNumId w:val="50665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704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