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LOCSMÁNDI LUCA 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luca.locsmandi@gmail.com</w:t>
            </w:r>
            <w:r w:rsidRPr="001067CD">
              <w:rPr>
                <w:i/>
              </w:rPr>
              <w:br/>
            </w:r>
            <w:r w:rsidR="00A96AEC">
              <w:t>Design- és Művészetmenedzsment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FOGALOMRENDSZEREK ÉS TEREMTETT VILÁGOK A KORTÁRS KÖLTÉSZETBEN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kortárs költészet; képzőművészet; térpoétika; ismeretalapú szabad asszociáció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művészetben a gondolat hasonló természetű, mint a fizikában az energia: nem vész el, csak átalakul. Esszémben arra teszek kísérletet, hogy a klasszikus képzőművészet nagyjainak (Fernand Léger, Pablo Picasso, André Breton és Juan Gris) papírra vetett gondolatainak, hitvallásának és vezérlő elveinek jelenlétét a kortárs költészet két fiatal képviselőjének (Kertai Csenger és Vecsei H. Miklós) írásaiban keressem. Kutatásom során Vecsei H. Miklós első, valamint Kertai Csenger második kötetének verseit vizsgálom. Hipotézisem szerint a szürrealizmus és a kubizmus alkotói által megfogalmazott tézisek a művészet olyan eszenciáit tartalmazzák, amelyeket nem csupán a képzőművészetben, hanem a költészetben is tetten érhetünk. Ezek a gondolatok pedig korszakokon átívelő kincskeresésre invitálják mindazokat, akik nyitott szemmel és kíváncsisággal fordulnak e művek, alkotóik, valamint önmaguk, a befogadó belső világa felé.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illusztrálására a térpoétika elvét hívtam segítségül. Az elméletet felhasználva szeretném vizsgálni az alkotók és befogadók szerepét, a két létmód közötti összefonódásokat. Ezen felül megkísérlem bebizonyítani, hogy a művészeti ágak inspirálódnak egymásból, hatnak egymásra, valamint egyetlen alkotó kreativitásán belül is létezhetnek. Esszémben elindulok a képzőművészek által megfogalmazott alkotói irányelvek művekben való keresése mellett a befogadó belső képalkotásának megértése felé is. Esszém egyik célja, hogy rávilágítson arra, hogy ha egy képzőművészeti alkotás olvashatónak nevezhető, akkor a költészetnek is van vizualitása.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77773">
    <w:multiLevelType w:val="hybridMultilevel"/>
    <w:lvl w:ilvl="0" w:tplc="659585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77773">
    <w:abstractNumId w:val="144777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31602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