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POLLERMANN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pollermanne7@gmail.com</w:t>
            </w:r>
            <w:r w:rsidRPr="001067CD">
              <w:rPr>
                <w:i/>
              </w:rPr>
              <w:br/>
            </w:r>
            <w:r w:rsidR="00A96AEC">
              <w:t>kézműves tárgykultúra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Börcsök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METU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Rejka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TISZTA LAP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fenntartható;porcelán;újrakezdés;héj;mag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Féléves feladataim között alkalmam nyílt egy különleges porcelán ékszerkollekció létrehozására, amely a "White page" (Fehér lap) szókapcsolatra reflektált. Ez a kifejezés az újrakezdést, a tiszta lelkiismeretet és a környezetünkben felfedezhető újdonságokat idézi. Tervezési módszertanomban a slow design elemeit alkalmaztam, amely a fenntarthatóságra, a környezet hatásaira és a bennünk zajló változásokra hívja fel a figyelmet. A kísérleti folyamat során személyes környezetemet vizsgáltam, és olyan felhalmozódott alapanyagokra összpontosítottam, amelyekhez érzelmileg kötődtem. Ilyen például az elhasznált gyertya, amely a pillanatok emlékét őrzi meg. Az általam tervezett tárgyak belső magját hőálló porcelánból készítettem, amelyet mulandó, idővel eltűnő anyagokkal (viasz, jég, agyag) vontam be. A külső borítás fokozatos eltűnésével a belső értékek kerülnek előtérbe, amelyeket egy Möbiusz-szalag formája szimbolizál. A kollekció elkészítéséhez különböző papírporcelán receptúrákat fejlesztettem, amelyek lehetővé tették a csavart formák tökéletes kivitelezését.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96878">
    <w:multiLevelType w:val="hybridMultilevel"/>
    <w:lvl w:ilvl="0" w:tplc="90075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96878">
    <w:abstractNumId w:val="362968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881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