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CSIHAR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csiharanna@gmail.com</w:t>
            </w:r>
            <w:r w:rsidRPr="001067CD">
              <w:rPr>
                <w:i/>
              </w:rPr>
              <w:br/>
            </w:r>
            <w:r w:rsidR="00A96AEC">
              <w:t>Kézműves tárgykultúra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Hegedűs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GRAY-AKUSZTIKAI PANELEK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akusztika;panel;design;újrahasznosítás;innovatív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HalQ és METU_Textil együttműködés keretében a HalQ akusztikai paneleket gyártó cégnek mintakollekció tervezés. A mintakollekcióm létrehozásánál különböző épületek metszetrajzait vettem alapul. A tervezés során kiemelt figyelmet fordítottam a hulladékmentes gyártásra, amelyet moduláris tervezéssel tudtam megvalósítani. Egy mintaelem ismétlődik, számtalan variálható formában. Technikaként kivágás alkalmaztam a mintaeleimein mentén. Többféle szín variációt is létrehoztam, attól függően milyen térben helyezkednek el a panelek. A technikai adottságokat tudatosan kihasználva a tervezésem során, egyaránt pozitív és negatív formákat is felhasználva jött létre variábilis mintakollekcióm, amit közületi-, iroda terekbe tudnék elképzelni.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18486">
    <w:multiLevelType w:val="hybridMultilevel"/>
    <w:lvl w:ilvl="0" w:tplc="13289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18486">
    <w:abstractNumId w:val="861184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5616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