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HABONY ÁGOTA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agota.habony@gmail.com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Szlama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Brittnek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VASARELY MÚZEUM KONCEPCIÓ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múzeum koncepció; arculat; installáció; vasarely; geometrikus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egy új, átfogó koncepciót kínál a Budapesti Vasarely Múzeum számára, amely magába foglalja a múzeum logójának és arculatának frissítését, a belső tereinek átalakítását, egy kültéri interaktív művészeti installáció létrehozását, valamint az online megjelenésének újragondolását.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összetett és kölcsönösen összefüggő projekt megteremtése volt, amely geometrikus, szigorú grid-rendszeren alapul, eleganciát sugároz és hű marad a művész egyedi gondolkodásmódjához.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 fő gerincét a logó határozza meg, melynek elemeit nemcsak az arculati minta kialakításához használtam fel, hanem térbeli formává emelve új bútorokat és egy interaktív, buszmegállóként is működő művészeti installációt hoztam létre közvetlenül a múzeum előtt. A múzeum földszinti és emeleti tereit úgy alakítottam át, hogy azok igazodjanak kiállítási anyagok elrendezéséhez. A fehér és fekete falak vizuálisan tagolják a tereket, kiemelve a műalkotásokat, míg a megalkotott egyedi bútorok harmonikusan illeszkednek a múzeum arculatába. Ez a megközelítés tükröződik a múzeumi katalógusban és az online felületek designjában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10136">
    <w:multiLevelType w:val="hybridMultilevel"/>
    <w:lvl w:ilvl="0" w:tplc="61784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10136">
    <w:abstractNumId w:val="30910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528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