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BETHLENDI BORBÁLA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bori.bethlendi@gmail.com</w:t>
            </w:r>
            <w:r w:rsidRPr="001067CD">
              <w:rPr>
                <w:i/>
              </w:rPr>
              <w:br/>
            </w:r>
            <w:r w:rsidR="00A96AEC">
              <w:t> FOTOGRÁFIA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Taskovics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MET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LÁSS ENGEM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Önbántalmazás; gyógyulás; párbeszéd; fotókönyv; vagdosás.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fotókönyvem az önbántalmazás témáját, különösen a falcolást helyezi a középpontba. A könyvet a saját képeim illusztrálják, részben asszociatív, részben újrajátszott pillanatokkal. Azért ezt a témát választottam, mert ez egy olyan tabutéma, amely rengeteg embert érint, mégis kevés figyelmet kap.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alkotás alapja egy 2023 tavaszi félévben Taskovics Dorka által kiadott feladatra készült fotóesszé, amelyet közel két év alatt bővítettem ki Dercsényi Fanni, modellem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Fanni személyes története és nyitottsága különleges perspektívát adott a munkához. Saját élményeit és írásait felhasználva betekintést enged az önbántalmazás fizikai és érzelmi dimenzióiba, valamint a gyógyulás gyakran szakaszos és kihívásokkal teli folyamatába. A projektem alapját ezen kívül az adta, hogy a témához személyes érintettség is fűződik. Ezért célom volt egy olyan albumot létrehozni, amely nem csak a hegekről szól, hanem a mögöttük lévő emberről és történetről éppúgy.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fotókönyv vizuálisan és narratív elemekkel mutatja be az önbántalmazás komplex jelenségét, miközben rávilágít arra, hogy a társadalmi megértés és empátia kulcsfontosságú lehet a segítségnyújtásban. Továbbá közös célunk volt egy olyan "naplót" létrehozni, amely talán segíthet megérteni az érintett családjának a helyzetet, vagy épp bárki másnak, akár olyannak is, aki szintén küzd.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28054">
    <w:multiLevelType w:val="hybridMultilevel"/>
    <w:lvl w:ilvl="0" w:tplc="73511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28054">
    <w:abstractNumId w:val="925280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738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