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LAURA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kisslaura.virag@gmail.com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Ducki Krzysztof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METU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 - 2564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hírek; botrány; időjárás; művészkönyv; valóság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„IDŐ - 2564" olyan művészkönyv, amely 64 oldalon keresztül 25 különböző témájú hírt, cikket mutat be a világból.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kötet merész választékot kínál, a brutalitástól kezdve a közéleten és a bulváron át, egészen az összeesküvés elméletekig, politikáig és tudományig. A hírek elmélyednek a különböző témákban, akár egészen apró részletekig. A cikkek melletti oldalakon időjárási jelenségek találhatóak, melyek metafórikusan kapcsolódnak az adott hírekhez. Ezáltal a könyv egyedi módon kapcsolja össze az időjárási jelenségeket és a világ eseményeit, mélyítve ezzel a témák közötti érdekes kötelékeket, létrehozva egy olyan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25616">
    <w:multiLevelType w:val="hybridMultilevel"/>
    <w:lvl w:ilvl="0" w:tplc="67037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25616">
    <w:abstractNumId w:val="56625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873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