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GRAF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grafandris@gmail.com</w:t>
            </w:r>
            <w:r w:rsidRPr="001067CD">
              <w:rPr>
                <w:i/>
              </w:rPr>
              <w:br/>
            </w:r>
            <w:r w:rsidR="00A96AEC">
              <w:t>Belsőépítész tervezőművész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Bachmann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Pintér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CLUSTER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építészet; fenntarthatóság; lakhatás; mesterséges;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Cluster egy spekulatív terv, mely a fenntarthatóság, az épített környezet és a lakhatás körülményeit vizsgálja a közeljövőben. A videóinstallációban felhasználói szemszögből kapunk betekintés egy fiktív cég működésébe, amely közösségorientált módon kíván lakhatást biztosítani ügyfelei számára. Annak érdekében, hogy a felhasználók a számukra legoptimálisabb környezetbe kerüljenek, a felhasználói élmény részét képezi az úgynevezett Spatial Questionnaire, melyet a mesterséges intelligencia és egyben a Cluster alapítója, Jonathan vezényel.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Cluster is a speculative project that explores sustainability, built environment, and housing in the near future. The video installation offers insight into the operation of a fictional company that aims to provide affordable housing for its clients in a community-oriented manner. In order to be placed in the environment fitting their needs, users are required to participate in the so-called Spatial Questionnaire conducted by Jonathan, an artificial intelligence and founder of Cluster.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94933">
    <w:multiLevelType w:val="hybridMultilevel"/>
    <w:lvl w:ilvl="0" w:tplc="52380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94933">
    <w:abstractNumId w:val="671949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3014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