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ANDRÁS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peterandris00@gmail.com</w:t>
            </w:r>
            <w:r w:rsidRPr="001067CD">
              <w:rPr>
                <w:i/>
              </w:rPr>
              <w:br/>
            </w:r>
            <w:r w:rsidR="00A96AEC">
              <w:t>Tervezőgrafika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Július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NYOMJAD! Grafika szótár, konyha-grafika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kiadvány; illusztráció; grafika; nyomat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kiadvány analóg grafikai technikájú illusztrációkkal 200 oldalon keresztül nyújt betekintést – elsősorban szótár alakjában – a hagyományos grafika világába. A témához illően a kötetbe került fogalmak egyedileg tervezett címbetűi és a hozzájuk tartozó képek is kézi megvalósításúak (papírdúc technika); borítása a hagyomány jegyében domborított vászon. A felhasználó a tradicionális sokszorosító eljárások alapfogalmaival és a nagymesterek által is alkalmazott módszerekkel ismerkedhet meg. Első helyre a magasnyomtatás került, mellyel többek között a máig világhírű japán ukiyo-e stílusú nyomatokat hozták létre. Ezután Dürer és a németalföldi mesterek mélynyomtatási praktikái, mint például a rézkarc, a rézmetszet, és az azokhoz használt eszközök és egyéb technikák is megjelennek. Külön helyet kapnak a síknyomtatási eljárások, mint a litográfia és a szitanyomás. Nem csupán a képgrafika, de a tipográfia tudományáról is tájékozódhatnak egyszerű és közérthető módon. Mi a betűtípus? Mi a talpas és a groteszk betű? A kötet a gyakorlati alkalmazásra ösztönöz, az otthoni megvalósításra szolgálnak a különböző útmutatók, melyekkel akár a konyhában is készíthetnek sokszorosított grafikai nyomatokat. Innen a konyha-grafika elnevezés. A kötet vizuális és tartalmi világa hasznos nemcsak a téma iránt először érdeklődők, de a szakmai ismeretekkel rendelkezők számára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95720">
    <w:multiLevelType w:val="hybridMultilevel"/>
    <w:lvl w:ilvl="0" w:tplc="72805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95720">
    <w:abstractNumId w:val="267957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5919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