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SEBŐK ALEXANDRA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csal.sebok98@gmail.com</w:t>
            </w:r>
            <w:r w:rsidRPr="001067CD">
              <w:rPr>
                <w:i/>
              </w:rPr>
              <w:br/>
            </w:r>
            <w:r w:rsidR="00A96AEC">
              <w:t>Kézműves Tárgykultúra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Művészeti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Hegedűs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METU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VISSZHANG NÉLKÜL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hangszigetelés; moduláris; hulladékmentes; panel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HalQ akusztikai paneleket gyártó cég és METU_Textil együttműködés keretében mintakollekció tervezése a BuildExt cég arculatából inspirálódva. A tervezést három részre bontva, három különböző kollekciót alakítottam ki, mindegyiknél a kiválasztott inspirációra fokuszálva. A tervezési folyamatomban figyelembe vettem a HalQ által kínált technikai lehetőségeket és gyártási paramétereket, azokkal kombinálva kezdtem el a tervezést, hogy fenntarthatóan, gazdaságosan, minél kevesebb hulladékkal járó terméket alkossak.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312639">
    <w:multiLevelType w:val="hybridMultilevel"/>
    <w:lvl w:ilvl="0" w:tplc="260290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312639">
    <w:abstractNumId w:val="273126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11016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