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NIKOLETTA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r.niki0519@gmail.com</w:t>
            </w:r>
            <w:r w:rsidRPr="001067CD">
              <w:rPr>
                <w:i/>
              </w:rPr>
              <w:br/>
            </w:r>
            <w:r w:rsidR="00A96AEC">
              <w:t>Kézműves tárgykultúra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Koncsánszky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METU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Aranyosi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 PROJEKT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család, szeretet, szövés, szív forma,fenntarthatóság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fő inspirációja a család és a generációk közötti kapcsolatok, különösen a Dédimamámra való emlékezés. A Dédimama által ajándékozott rózsaszín, szív alakú ékszerdoboz volt a fő inspiáció. A projekt célja a családi kötődés és szeretet kifejezése volt, amely a szív formában is megnyilvánul. A projekt fenntarthatóságra és környezetvédelemre épített, újrahasznosított anyagok felhasználásával. A tervezés során egy kétrétegű ruhát és kabátot,bodyt-valamint szoknyát kiviteleztem.A családi fényképek és emlékek inspirálták a tervezett body mintáit. A kabátot nem állati szőrméből, hanem hurkolásos technikával készült szemeteszsákból készítettem el kézi szövéssel. A kabát és a ruha színben és formában egyaránt összhangban állnak az ékszerdobozhoz. A hosszú, egyenes fazonú ruha és body külön is hordhatóak. A szoknya és kabát együtt is viselhető, kiegészítve a szett teljes megjelenését.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11722">
    <w:multiLevelType w:val="hybridMultilevel"/>
    <w:lvl w:ilvl="0" w:tplc="88295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11722">
    <w:abstractNumId w:val="90411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364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