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TIGSE ÉVA KAROLYNA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t.karol97@gmail.com</w:t>
            </w:r>
            <w:r w:rsidRPr="001067CD">
              <w:rPr>
                <w:i/>
              </w:rPr>
              <w:br/>
            </w:r>
            <w:r w:rsidR="00A96AEC">
              <w:t>Kézműves tárgykultúra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Remete Kriszta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INHERITED SENSES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divat; bőrhulladék; fenntarthatóság; identitás; örökség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INHERITED SENSES című munkámban a brit Chopova Lowena divatház stílusjegyeinek elemzésével, azok alkotói folyamataimba való beépítésével, valamint a családi és kulturális örökség témakörével foglalkoztam. Kiindulásként a tervezők gondolkodásmódjának, etikus szemléletének és korábbi kollekcióik témáinak tanulmányozásába kezdtem. Kiemelten fontosnak tartottam, hogy saját egyéniségem is megjelenjen a folyamatban, miközben a márka világával közös metszéspontokat kerestem. Ennek eredményeként a hovatartozás és a családi örökség témája került központba, mely az egyén gyakori egzisztenciális kérdéskörei közé tartozik. Gyermekkorom közvetlen környezetéből, a családi házban fellelhető anyagokból kezdtem dolgozni. Nagyszüleim csipkefüggönyeit elemekre bontottam, metaforaként értelmezve az egyes növényi motívumokat. ,,Darabjaimat keresem és illesztem össze a múltamból” Az elemek közötti kapcsolódási pontokat kerestem, ahogy mi is kutatjuk személyes kapcsolódási pontjainkat múltunkkal. Lényegesnek tartottam az olyan anyagok felhasználását, melyek a későbbiekben, akár hosszú távon is, elősegíthetik a hulladékként kezelt anyagok körforgásba való visszajuttatását. Kutatásom eredményeként apróbb, leeső szabászati bőrhulladékot alkalmaztam mely esztétikai értelemben is új jelentést adott az öltözéknek. Célom egy moduláris öltözék teljes look-ban való megalkotása, melyben a divatház stílusjegye, a hovatartozás kutatása és alkotói szemléletem harmonikusan találkozik, miközben az etikus divat elve is érvényesül.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44582">
    <w:multiLevelType w:val="hybridMultilevel"/>
    <w:lvl w:ilvl="0" w:tplc="53271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44582">
    <w:abstractNumId w:val="26844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094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