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BORONYÁK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noriboronyak@gmail.com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Brittnek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MEMORIES. STRIPPED. – TAKTILIS ASSZOCIÁCIÓS TÁRSASJÁTÉK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társasjáték; taktilis; asszociáció; építőanyag; emlék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2007-es Velencei Biennálén Andreas Fogarasi képviselte hazánkat a „Kultur und Freizeit” című projektjével, amellyel a Velencei Biennálék történetében először hozta el Magyarországnak a legjobb nemzeti pavilonnak járó Arany Oroszlán díjat. A biennálé óta Fogarasi építészetet, illetve képzőművészetet ötvöző konceptuális művészete hazánkban és nemzetközi szinten is jelentős sikereket aratott. A „Nine Buildings. Stripped” és a „Skin City – A város bőre” című kiállításaiból inspirálódva született meg a „memories. stripped.”, taktilis beszélgetés-kezdeményező társasjáték. Fogarasi építőanyag-asszemblázsai lehetőséget kínálnak arra, hogy átgondoljuk a társadalom és saját magunk kapcsolódási pontjait az épített környezethez. Ezt a szellemiséget, művész missziót kívánja továbbvinni a „memories. stripped.” társasjáték is. Amint Andreas Fogarasi alkotásai, úgy ez a taktilis asszociációs játék is érzékszervi élmények újraélésére invitál; mindezt úgy, hogy közben a szemeink előtt és egyben a kezeink között kel életre a város és épületei, mint történelmi, társadalmi, kultúrpolitikai rétegek találkozási pontjai. Így a puszta épületek és anyagok a játék közben élénk emlékeket idéznek fel bennünk, mellyel formák, textúrák, színek, ízek, hangok, illatok elevenednek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85980">
    <w:multiLevelType w:val="hybridMultilevel"/>
    <w:lvl w:ilvl="0" w:tplc="87284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85980">
    <w:abstractNumId w:val="535859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70721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