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GILLICH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gillich.bettina99@gmail.com</w:t>
            </w:r>
            <w:r w:rsidRPr="001067CD">
              <w:rPr>
                <w:i/>
              </w:rPr>
              <w:br/>
            </w:r>
            <w:r w:rsidR="00A96AEC">
              <w:t>Divat- és Textiltervezés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Remete Kriszta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Kilégzés, belégzés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Belégzés;Kilégzés;Meditáció;Befeléfigyelés;Objektruha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Belégzés/Kilégzés</w:t>
      </w:r>
      <w:r>
        <w:rPr>
          <w:color w:val="000000"/>
          <w:sz w:val="24"/>
          <w:szCs w:val="24"/>
        </w:rPr>
        <w:br/>
        <w:t xml:space="preserve">Készítette: GILLICH BETTINA Divat – és Textiltervezés Mester szak, I. évfolyam</w:t>
      </w:r>
      <w:r>
        <w:rPr>
          <w:color w:val="000000"/>
          <w:sz w:val="24"/>
          <w:szCs w:val="24"/>
        </w:rPr>
        <w:br/>
        <w:t xml:space="preserve">Témavezető: Remete Kriszta DLA habil,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Magyar Nemzeti Bank képgyűjteményéből választott alkotóm, Kondor Attila munkásságát</w:t>
      </w:r>
      <w:r>
        <w:rPr>
          <w:color w:val="000000"/>
          <w:sz w:val="24"/>
          <w:szCs w:val="24"/>
        </w:rPr>
        <w:br/>
        <w:t xml:space="preserve">dolgoztam fel ebben a projektben. Legfontosabb jellemzője alkotói folyamatában a befelé</w:t>
      </w:r>
      <w:r>
        <w:rPr>
          <w:color w:val="000000"/>
          <w:sz w:val="24"/>
          <w:szCs w:val="24"/>
        </w:rPr>
        <w:br/>
        <w:t xml:space="preserve">figyelés, önmagunk mélyebb megismerése és a külvilág megfigyelésén alapszik. A képei</w:t>
      </w:r>
      <w:r>
        <w:rPr>
          <w:color w:val="000000"/>
          <w:sz w:val="24"/>
          <w:szCs w:val="24"/>
        </w:rPr>
        <w:br/>
        <w:t xml:space="preserve">meditatív állapotba ejtenek bennünket. A kivitelezett öltözék megvalósításában ennek</w:t>
      </w:r>
      <w:r>
        <w:rPr>
          <w:color w:val="000000"/>
          <w:sz w:val="24"/>
          <w:szCs w:val="24"/>
        </w:rPr>
        <w:br/>
        <w:t xml:space="preserve">filozófiáját szem előtt tartva választottam a draping technikát, ami az antikvitást idézi és a</w:t>
      </w:r>
      <w:r>
        <w:rPr>
          <w:color w:val="000000"/>
          <w:sz w:val="24"/>
          <w:szCs w:val="24"/>
        </w:rPr>
        <w:br/>
        <w:t xml:space="preserve">megszerzett tanokat hívatott képviselni, magát a gondolkodást. Organikus sziluettjeit</w:t>
      </w:r>
      <w:r>
        <w:rPr>
          <w:color w:val="000000"/>
          <w:sz w:val="24"/>
          <w:szCs w:val="24"/>
        </w:rPr>
        <w:br/>
        <w:t xml:space="preserve">fodrokkal reprezentáltam, míg a strukturált elemeket egy fehér, egyenes szabású ruhaként</w:t>
      </w:r>
      <w:r>
        <w:rPr>
          <w:color w:val="000000"/>
          <w:sz w:val="24"/>
          <w:szCs w:val="24"/>
        </w:rPr>
        <w:br/>
        <w:t xml:space="preserve">jelenítettem meg. A „Belégzés, Kilégzés” címet a meditációban, illetve jógában alkalmazott</w:t>
      </w:r>
      <w:r>
        <w:rPr>
          <w:color w:val="000000"/>
          <w:sz w:val="24"/>
          <w:szCs w:val="24"/>
        </w:rPr>
        <w:br/>
        <w:t xml:space="preserve">tudatos légzéstechnika ihlette, ami az első lépése a meditatív állapotba való eljutáshoz.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processed the work of Attila Kondor, selected from the collection of the Magyar Nemzeti</w:t>
      </w:r>
      <w:r>
        <w:rPr>
          <w:color w:val="000000"/>
          <w:sz w:val="24"/>
          <w:szCs w:val="24"/>
        </w:rPr>
        <w:br/>
        <w:t xml:space="preserve">Bank, in this project. The most important characteristic of his creative process is inward</w:t>
      </w:r>
      <w:r>
        <w:rPr>
          <w:color w:val="000000"/>
          <w:sz w:val="24"/>
          <w:szCs w:val="24"/>
        </w:rPr>
        <w:br/>
        <w:t xml:space="preserve">reflection, deeper self-understanding, and observation of the external world. His images put us</w:t>
      </w:r>
      <w:r>
        <w:rPr>
          <w:color w:val="000000"/>
          <w:sz w:val="24"/>
          <w:szCs w:val="24"/>
        </w:rPr>
        <w:br/>
        <w:t xml:space="preserve">into a meditative state. In executing the garment, I chose the draping technique with this</w:t>
      </w:r>
      <w:r>
        <w:rPr>
          <w:color w:val="000000"/>
          <w:sz w:val="24"/>
          <w:szCs w:val="24"/>
        </w:rPr>
        <w:br/>
        <w:t xml:space="preserve">philosophy in mind, evoking antiquity and representing acquired knowledge, the act of</w:t>
      </w:r>
      <w:r>
        <w:rPr>
          <w:color w:val="000000"/>
          <w:sz w:val="24"/>
          <w:szCs w:val="24"/>
        </w:rPr>
        <w:br/>
        <w:t xml:space="preserve">thinking itself. I depicted its organic silhouettes with folds, while structured elements were</w:t>
      </w:r>
      <w:r>
        <w:rPr>
          <w:color w:val="000000"/>
          <w:sz w:val="24"/>
          <w:szCs w:val="24"/>
        </w:rPr>
        <w:br/>
        <w:t xml:space="preserve">rendered as a white, straight-cut garment. "Inhale, Exhale" is inspired by the conscious</w:t>
      </w:r>
      <w:r>
        <w:rPr>
          <w:color w:val="000000"/>
          <w:sz w:val="24"/>
          <w:szCs w:val="24"/>
        </w:rPr>
        <w:br/>
        <w:t xml:space="preserve">breathing technique used in meditation and yoga, which serves as the first step towards reaching a meditative state.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61294">
    <w:multiLevelType w:val="hybridMultilevel"/>
    <w:lvl w:ilvl="0" w:tplc="97415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61294">
    <w:abstractNumId w:val="70661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580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