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KÜRTI TÜNDE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tunde.krt@gmail.com</w:t>
            </w:r>
            <w:r w:rsidRPr="001067CD">
              <w:rPr>
                <w:i/>
              </w:rPr>
              <w:br/>
            </w:r>
            <w:r w:rsidR="00A96AEC">
              <w:t>Humánerőforrás-menedzsment és szervezetek szociológiája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Árpád Töhötöm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Re: Generáció – Így él és dolgozik az Y generáció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munka; Y generáció; értelmes munka; feltétel nélküli alapjövedelem; automatizáció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munkahelyi generációs kutatásokban kitüntetett figyelmet kapnak az Y generációs munkavállalók. Ennek oka egyrészt, hogy ők az egyik fiatal nemzedék a munkahelyen, másrészt soha nem véltek akkora különbséget felfedezni, mint az Y és a náluk idősebb munkavállalók között (Csutorás, 2021). A kirívó különbözőségek mellett nehéz észrevenni, hogy az Y generáció még rendelkezik olyan tulajdonságokkal, értékekkel, mint idősebb munkatársaik. Munkavégzésükre még jellemző a lineáris gondolkodás – olyan világban kezdtek el tanulni, ami még megkívánta az egymás utáni gondolkodást. A változás azonban az ő időjükben történt, ők tudtak a leggyorsabban alkalmazkodni, ami sokakból ellenérzéseket váltott ki (Steigervald, 2020).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dolgozatban három témát kapcsolok össze: a munka jelentését, a munkavégzési módokat és ezek változásait; az Y generáció munkavégzési sajátosságait, munkával kapcsolatos attitűdjeit; végül a munkavégzés és a foglalkoztatás kihívásait a rohamos tempóban fejlődő automatizáció-robotizáció-digitalizáció fényében. Célszerűnek tartom mindezt egyéni szinten vizsgálni, figyelembe véve az egyén közösségének, környezetének hatásait a saját értelmezéseire nézve.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empirikus adatait a fiatalokkal végzett egyéni, félig strukturált interjúk és az általuk kitöltött személyi adatlap által szolgáltatott információk képezik. Az első kérdésem: az őket körülvevő környezet miként befolyásolta, hogy milyen jelentést hordoz számukra a munka és hogyan határozzák meg az értelmes munka fogalmát. A második kérdés: a gazdasági, megélhetést biztosító jellegén kívül, milyen más szerepet tulajdonítanak a munkának – dolgoznának akkor is, ha olyan mennyiségű pénzhez jutnának, amely munka nélkül is biztosítja megélhetésüket? Az utolsó kérdésem: melyek lehetnek a jövő szakmái, kik lesznek a jövő alkalmazottai – milyen hatással lehet a foglalkoztatásra az automatizáció, robotizáció és a digitalizáció?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következtetések szerint, a korai szocializációs közegekben szerzett tapasztalatok meghatározzák, hogy mit jelent az egyén számára a munka – a család és a tanárok szerepe vált hangsúlyossá annak tekintetében, hogy milyen elvek szerint szervezik meg munkájukat és a közösségben való részvételüket. Utóbbinak jelentősége van annak okán is, hogy eleve adott anyagi javak mellett is köteleségüknek éreznék, hogy a közösség javára cselekedjenek. A tanulmány egyik fontos állítása: a munkavégzés morális jellege nem tűnik el teljesen a modern munkaerőpiac szabályai ellenére sem.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394346">
    <w:multiLevelType w:val="hybridMultilevel"/>
    <w:lvl w:ilvl="0" w:tplc="72930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394346">
    <w:abstractNumId w:val="633943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79206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