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mulleragnes1@gmail.com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Keszeg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transzmediális univerzumok terjeszkedése. A Star Trek franchise és Picard című sorozatának viszonya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transzmédia; franchise; Star Trek; világépítés; spin-off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Star Trek franchise a sci-fi műfaj egyik legjelentősebb univerzumává nőtte ki magát 57 éves története során 11 sorozattal, 13 filmmel és még sok más tartalommal. A kiterjedt múlt ellenére viszont továbbra is érdekes kérdés, hogy egy új sorozat miként bővítheti a franchise-t. Egy közel 20 éves kihagyás után a Picard című spin-off sorozat volt az első, ami a fiktív világ jövőjét kezdte el kidolgozni, nagymértékben továbbfejlesztve ugyanakkor a régi tartalmak szereplőit, történetszálait és világépítési elemeit. Ez a tanulmány a franchise kiterjesztésének lehetőségeit kívánja feltárni annak elemzésével, hogy egy új mű hogyan építhet a korábbi tartalmakra. A Star Trek és a Picard sorozat esetében médiaszöveg-elemző megközelítést alkalmazva azt vizsgálom, hogy egy új spin-off hogyan értelmezheti újra a franchise világának felépítését, a jelenlegi kontextushoz igazítva, új elemekkel bővítve, ugyanakkor a meglévő tartalmat is elmélyítve. Az elemzés során feltárom, hogy a franchise-ok hogyan fejlődhetnek az idők során, valamint hogyan lehet egy karakter-centrikus spin-off révén újraértelmezni és elmélyíteni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88479">
    <w:multiLevelType w:val="hybridMultilevel"/>
    <w:lvl w:ilvl="0" w:tplc="73392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88479">
    <w:abstractNumId w:val="67288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414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