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ESZTER APOLKA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kovacseszterapolka@gmail.com</w:t>
            </w:r>
            <w:r w:rsidRPr="001067CD">
              <w:rPr>
                <w:i/>
              </w:rPr>
              <w:br/>
            </w:r>
            <w:r w:rsidR="00A96AEC">
              <w:t>Kommunikáció, Közkapcsolatok és Reklám Intézet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Kádár Magor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előadótanár,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érzékszervi márkázás szerepe egy márka arculati elemeinek felismerési folyamatában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érzékszervi márkázás, szenzoriális ingerek, Z generáció, arculati elemek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kutatás az érzékszervi márkázás hatását vizsgálja egy brand vizuális elemeinek felismerhetősége kapcsán. Az érzékszervi márkázás koncepciója arra épül, hogy az érzékszerveink által felvett ingerek hatással vannak a fogyasztói döntéshozatalra, emlékezésre és viselkedésre, ezáltal pedig előnyt jelentenek egy márka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alapja egy kísérlet és az ehhez kapcsolódó elő-, és utómérés, mellyel azt vizsgálom, hogyan befolyásolja egy adott színhez társított más érzékszeri kontextus egy márka felismerhetőségét a kolozsvári, Z generációs középiskolások körében. A célom bebizonyítani, hogy a szenzoriális ingerek hatására a márka vizuális identitásához kapcsolódó elemek pontosabban felidézhetőek egy olyan generáció vizsgálatának tükrében, amely már egy vizuálisan túltelített világban nőtt fel.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60285">
    <w:multiLevelType w:val="hybridMultilevel"/>
    <w:lvl w:ilvl="0" w:tplc="95192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60285">
    <w:abstractNumId w:val="58760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859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