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SIKLODI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siklodi.lilla@khok.ro</w:t>
            </w:r>
            <w:r w:rsidRPr="001067CD">
              <w:rPr>
                <w:i/>
              </w:rPr>
              <w:br/>
            </w:r>
            <w:r w:rsidR="00A96AEC">
              <w:t>Környezettudomány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Urák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Erdélyi szarvasgombagyűjtők ember-természet kapcsolatának és a fenntartható szarvasgombagyűjtés lehetőségeinek a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ember-természet kapcsolat, szarvasgombagyűjtés, fenntarthatóság, Erdély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Ember és természet kapcsolatának kutatása szarvasgombagyűjtőknél Kolozsváron és környékén (Erdély)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Siklodi Lilla¹, Urák István¹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¹Sapientia Erdélyi Magyar Tudományegyetem, Környezettudományi Tanszék, Tordai út 4. szám, Kolozsvár, Románia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ember-természet kapcsolatának vizsgálata egyre fontosabbá válik a fenntarthatóság, a pszichológia és az emberi jólét területén. A természethez való visszakapcsolódás a fenntarthatóság alapfeltételeként jelenik meg, de gyakorlati megoldások ritkán kerülnek előtérbe. A szarvasgombagyűjtés egy olyan tevékenység, amely gazdasági és rekreációs célokkal is megvalósul, így különösen alkalmas az ember és természet kapcsolatának tanulmányozására. Romániában a szarvasgombagyűjtés szabályozása hiányos, az informális, gyakran illegális keretek közötti tevékenység pedig az élőhelyek pusztulásához vezet. A kutatások ritkán foglalkoznak a szarvasgombagyűjtés fenntarthatóságával, különösen az ember-természet kapcsolódás szempontjából. E kutatás célja, hogy Kolozsvár és környéke példáján keresztül vizsgálja ezt a témát. Az esettanulmány két elméleti keretre és 15 szarvasgombagyűjtővel tervezett interjúkra épül. Az eddigi részeredmények (5 interjú) tartalomelemzéssel (induktív és deduktív kódolás) kerültek feldolgozásra az NVivo Pro 11 szoftver segítségével. A vizsgált interjúalanyok természetkapcsolata (anyagi, érzelmi, tapasztalati, kognitív és filozófiai dimenziókban) szorosan összefüggött a szarvasgombászattal kapcsolatos tudással. Az anyagi dimenzió a természet nyújtotta javakra – különösen a szarvasgombára, mint luxuscikkre – fókuszált, amely gyors jövedelmet biztosít, különösen kutyák használata nélkül. A tapasztalati kapcsolat a gyűjtési folyamat gyakorlati ismereteit tükrözte, amely a fenntarthatóságban játszott szerepet. Az érzelmi kapcsolat a természet iránti érzékenységet, emlékeket és a gyermekkorhoz való kötődést emelte ki. A kognitív dimenzió a tudást és a szakértelmet hangsúlyozta, míg a filozófiai dimenzió a természet és a világkép összefüggéseit vizsgálta. Az interjúalanyok szerint a fenntarthatóság alapja a jogszabályok kidolgozása és betartása, az agresszív gyűjtési módszerek felszámolása, valamint az erdőgazdálkodás és a gombagyűjtés összehangolása lehetne. Eredményeink hozzájárulhatnak a fenntartható szarvasgombászat és az ember-természet kapcsolatának mélyebb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68295">
    <w:multiLevelType w:val="hybridMultilevel"/>
    <w:lvl w:ilvl="0" w:tplc="69983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68295">
    <w:abstractNumId w:val="13868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939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