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BERNADETT-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andrasbernadett8@gmail.com</w:t>
            </w:r>
            <w:r w:rsidRPr="001067CD">
              <w:rPr>
                <w:i/>
              </w:rPr>
              <w:br/>
            </w:r>
            <w:r w:rsidR="00A96AEC">
              <w:t>A kulturális örökség kutatása és hasznosítása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Modern művészeti tendenciák megjelenése az Utunk hetilap vizuális arculatában 1964–1968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szocialista realizmus; modern irányzatok; erdélyi képzőművészet; sajtószabadság; kulturális nyitás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művészettörténeti kutatások zöme a szocialista realizmus kifutását 1965-re teszi. Ez az évszám számos tanulmány periodizációjában vízválasztó vonalként jelenik meg, ami után a kulturális nyitás időszakáról beszélnek. Nicolae Ceaușescu korai politikája lehetővé tette a nyugati eszmék, avantgárd stílusirányzatok beáramlását, amelyek az 1960-as évek végére, nagy késéssel beleépültek a romániai művészeti törekvésekbe. Dolgozatomban az Utunk folyóirat 1964–1968 között kiadott lapszámai tükrében igyekeztem tetten érni és rekonstruálni a művészeti liberalizáció folyamatát. Úgy vélem, fontos a periodizációs egységek kialakítása, ugyanakkor az átmeneti időszakokkal is érdemes foglalkozni, hiszen olyan próbálkozásoknak, törekvéseknek lehetünk tanúi, amelyek pillanatnyiságukból adódóan nem tűnnek számottevőnek a nagy, általános kontextusban.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Ebből kiindulva olyan kérdésekre igyekszem választ adni, hogy milyen jellegű és mértékű változásról beszélhetünk a kulturális nyitás korai időszakában, milyen modern irányzatok terjedtek el a hazai művészek körében, hogyan tolódott el a figurális festészet az absztrakció irányába, illetve, hogy a témák kötöttsége ellenére milyen formai újításokkal próbálkoztak a művészek egyedivé tenni életművüket. A fő kérdések mellett választ találunk arra is, hogy kik voltak a korabeli művészeti élet vezéregyéniségei, milyen témákat dolgoztak fel, illetve milyen technikával alkottak. Véleményem szerint a hetilap kiváló alapját képezi a kutatásnak, hiszen minden magyar vonatkozású művészeti eseményre reflektál, minden romániai magyar művész és a román művészek számottevő része szerepel benne valamilyen formában, illetve rendkívül gazdag reprodukciós anyaggal és illusztrációkkal rendelkezik. A hetilap 1965–1975 közötti időszakára korabeli főszerkesztője, Banner Zoltán is a virágzó periódusként emlékezik, amikor a szerkesztőség eleget téve hivatásának gazdag és változatos vizuális anyaggal tudta gazdagítani olvasóik mindennapjait.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56229">
    <w:multiLevelType w:val="hybridMultilevel"/>
    <w:lvl w:ilvl="0" w:tplc="81759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56229">
    <w:abstractNumId w:val="928562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590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