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 BORÓKA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bokaferencz17@gmail.com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Borbála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Képes vagy elmenekülni a fájdalom elől, ha élénk a képzeleted? A képzelet élénkségének és a vizualizációnak a hatása a fájdalomészlelésre, jeges vizes teszt alkalmazásánál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vezetett imagináció; képzelet élénksége; fájdalomészlelés; jeges vizes teszt; fiziológiai distressz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vezetett imaginációk, vizualizációs technikák az eddigi szakirodalom alapján hatásos beavatkozásnak bizonyultak a fájdalom csökkentésére. Ennek ellenére nem találtunk bízonyítékot arra, hogy milyen hatása van a vizualizációnak a fájdalomra, ha valakinek a képzeletének az élénksége alacsony. Jelen kutatásban megvizsgáltuk a vizualizációs technika és a vizuális imagisztika élénkségének a hatását az észlelt fájdalomra, fájdalomtoleranciára. Továbbá kíváncsiak voltunk arra, hogy hogyan változnak a fiziológiai mutatók a kísérlet alatt, és még olyan változók hatását is megvizsgáltuk, mint a rendszeres sport, a koffein-, és nikotinfogyasztás. Az észlelt fájdalmat a McGill Pain Questionnaire rövid változatával, míg az élénkséget a Vividness of Visual Imagery Questionnaire-rel mértük fel. A kísérletben 53 egyetemista vett részt, akiket kísérleti (N =27) és kontroll (N = 26) csoportokba soroltunk. Mindkét csoportban a résztvevők maximum 5 perc 32 másodpercig tarthatták a kezüket csuklóig a 2-6 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 hőmérsékletű, jeges vízben. A kísérleti csoportban a jeges vízben való kéztartás közben egy erdő vizualizációs hanganyagát kapták meg. Az eredmények alapján a vizualizáció nem volt hatással az észlelt fájdalomra, viszont a toleranciát növelte átlagosan 85.53 másodperccel, viszont csak azoknál a személyeknél, akiknek a vizuális imagisztikája élénk. A fiziológiai distressz nem volt kimutatható egyik csoportban sem. Továbbá nem volt különbség az észlelt fájdalom vagy fájdalomtolerancia szintjén a sportolást, nikotin- vagy koffeinfogyasztást tekintve. Összességében a vizualizáció technikája képes módosítani a fájdalom élményét, ha valaki képes élénk képeket előhívni a mentális terében, viszont a fájdalmat nem csökkenti az a hanganyag, amelyet használtunk, a fájdalomra pedig a koffein, nikotin és sport sincs hatással. Következtetésként elmondhatjuk, hogy a vizualizáció során fontos figyelembe venni a vizuális imagisztika élénkségét, hiszen ha valakinek alacsony ez az értéke, érdemes egy más fájdalomcsökkentő beavatkozást alkalmazni.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téma kitalálásától, hipotézisek megalkotásán, tervezésén, adatfelvételen, adatfeldolgozásán át egészen az eredmények feldolgozásáig minden lépés saját munkám eredménye, amelyet témavezetőm koordinálásnak segítségével végeztem el.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40136">
    <w:multiLevelType w:val="hybridMultilevel"/>
    <w:lvl w:ilvl="0" w:tplc="24232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40136">
    <w:abstractNumId w:val="70540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642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