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BORÓKA FERENCZ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bokaferencz17@gmail.com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Borbála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Can You Escape Pain with a Vivid Imagination? The Effect of Vividness of Imagination and Visualization on Pain Perception Using the Cold Pressor Test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22134">
    <w:multiLevelType w:val="hybridMultilevel"/>
    <w:lvl w:ilvl="0" w:tplc="39790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22134">
    <w:abstractNumId w:val="71122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513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