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KRIKA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krikaorsolya@gmail.com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Borbála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of the relationship between emotional intelligence, domain specific creativity and mindset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71574">
    <w:multiLevelType w:val="hybridMultilevel"/>
    <w:lvl w:ilvl="0" w:tplc="47334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71574">
    <w:abstractNumId w:val="77371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835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