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fanniforgacs1@gmail.com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Eszenyi Réka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vélekednek a hivatásos fordítók és a laikus felhasználók a gépi fordításról?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fordítás; utószerkesztés; MT; kérdőív; humán fordító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dinamikusan fejlődő technológiának köszönhetően napjainkban sok eszköz támogatja a hivatásos fordítók munkáját. Sok fordító fordul a gépi fordítókhoz, mivel az utószerkesztési folyamat lényegesen lecsökkenti az adott fordítás elkészítéséhez szükséges időt. Az évek során sokat fejlődtek a gépi fordítók, főleg mióta elérhetőek a mesterséges intelligencia alapú neurális gépi fordítók. A fordítástudományban több kutatás készült arról, hogy mely szövegekhez érdemes használni gépi fordítót. Sok fordító vallott a gépi fordítás előnyeiről, illetve hátrányairól. Vajon mit gondolnak a laikusok, akik nem teljesen látnak bele a fordítás lépéseibe? Miként vélekednek a fordító presztízséről, bérezéséről, illetve a munkájának minőségéről?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92771">
    <w:multiLevelType w:val="hybridMultilevel"/>
    <w:lvl w:ilvl="0" w:tplc="83188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92771">
    <w:abstractNumId w:val="27792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563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