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JÓNA ROZINA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jona.rozi94@gmail.com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Palányi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Jámbor Balázs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Pandora szelencéjének titka avagy miben rejlik az "ékszernagyágyú" sikere?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Pandora; márka-brand; fogyasztói szokások; ékszerek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Pandora a világ egyik vezető ékszermárkája, és hatalmas sikerrel működik az ékszerpiac különböző szegmenseiben. Az elmúlt évek során a Pandora a fogyasztók körében kiépítette hírnevét, mint egy olyan vállalat, amely minőségi ékszereket kínál megfizethető áron.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legfőbb motivációja, hogy a Pandora vállalatot különböző szempontok szerint megvizsgáljam, valamint a primer kutatásom során a magyarok Pandora vásárlási szokásait elemezzem. A témaválasztásom legfőbb oka, hogy 17 éves korom óta én magam is a Pandora egyik rendszeres vásárlója vagyok.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kutatási kérdésem: Mi a Pandora ékszerek titka? Miben rejlik az ékszernagyágyú sikere?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kutatás keretein belül bemutatom a Pandora cég történetét, termékpalettáját, elemzem a helyét a piacon figyelembe véve a versenytársakat is. Céljaim közé tartozik az is, hogy felkutassam azokat a nehézségeket, amikkel az utóbbi években szembe kellett néznie a vállalatnak, illetve hogyan kezelte a cég ezeket a problémákat, és hogyan hatottak ezek a működésre és a vásárlói szokásokra. Kutatásom során azt is megvizsgálom, hogy a Pandora milyen lépéseket tesz a vállalati társadalmi felelősségvállalás (CSR) irányába, illetve a vállalat marketing stratégiáját is elemzem különböző módszerekkel (SWOT analízis, BCG mátrix, 4P elemei). Azt is kutatom, hogy a Pandora esetében hogy jelenik meg a napjainkban széles körben elterjedt tömeges testreszabás.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 során pedig azt szeretném felmérni, hogy a magyaroknak milyen vásárlási szokásai vannak a Pandora esetében, illetve mennyire ismert ez a márka Magyarországon. Itt kitérek arra, hogy mekkora összeget szoktak kiadni egy-egy vásárlás esetén, milyen gyakran vásárolnak, milyen hatással volt/van a Covid és az infláció a vásárlási szokásaikra. Ehhez kvantitatív módszerrel online kérdőíves megkérdezést végzek. Kutatásom eredményeképpen azt várom, hogy sikerül megalkotni egy perszóna profilt a Pandora egy tipikus magyar vásárlójáról. A dolgozat végén pedig összegzem az elemzés eredményeit, és javaslatokat teszek a cég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07265">
    <w:multiLevelType w:val="hybridMultilevel"/>
    <w:lvl w:ilvl="0" w:tplc="71466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07265">
    <w:abstractNumId w:val="39307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640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