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SZOKOLY MÁTÉ</w:t>
            </w:r>
          </w:p>
          <w:p w:rsidR="00C275A3" w:rsidRDefault="00CA6B74" w:rsidP="00C275A3">
            <w:pPr>
              <w:pStyle w:val="Hallgatokepzes"/>
            </w:pPr>
            <w:r w:rsidRPr="001067CD">
              <w:rPr>
                <w:i/>
              </w:rPr>
              <w:t>ec6mk7@student.uni-pannon.hu</w:t>
            </w:r>
            <w:r w:rsidRPr="001067CD">
              <w:rPr>
                <w:i/>
              </w:rPr>
              <w:br/>
            </w:r>
            <w:r w:rsidR="00A96AEC">
              <w:t>Business Administration and Management)</w:t>
            </w:r>
            <w:r w:rsidR="00A96AEC">
              <w:br/>
            </w:r>
            <w:r w:rsidR="00E77B23">
              <w:t>BA, 5. semester</w:t>
            </w:r>
          </w:p>
          <w:p w:rsidR="00C265CE" w:rsidRPr="009E5FF1" w:rsidRDefault="00E77B23" w:rsidP="00BA6BAF">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Joó István</w:t>
            </w:r>
          </w:p>
          <w:p w:rsidR="00DB4822" w:rsidRDefault="00DB4822" w:rsidP="00BA6BAF">
            <w:pPr>
              <w:pStyle w:val="Konzulensektitulus"/>
            </w:pPr>
            <w:r w:rsidRPr="00DB4822">
              <w:t>assistent university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Housing savings among the population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loan, housing, savings, finances, hungary</w:t>
      </w:r>
      <w:r>
        <w:t xml:space="preserve"/>
      </w:r>
    </w:p>
    <w:p>
      <w:pPr>
        <w:widowControl w:val="on"/>
        <w:pBdr/>
        <w:spacing w:before="240" w:after="240" w:line="240" w:lineRule="auto"/>
        <w:ind w:left="0" w:right="0"/>
        <w:jc w:val="left"/>
      </w:pPr>
      <w:r>
        <w:rPr>
          <w:color w:val="000000"/>
          <w:sz w:val="24"/>
          <w:szCs w:val="24"/>
        </w:rPr>
        <w:t xml:space="preserve">In the completed thesis, I examined the situation, role, importance and possibilities of housing savings. In the introduction to the thesis, I presented the topic of housing savings and housing loans. The concept and importance of housing savings were analyzed in detail, emphasizing their economic and social benefits. Analyzing the savings habits of the population, statistical data helped to understand the trends of financial behavior. The extensive catalog of housing savings options and the returns on savings were thoroughly presented, including the role of housing savings banks, various investment options and tax benefits. The special importance of financial planning was discussed, which can help in more effective management of savings. Different types of home loans were presented, and we analyzed the trends of the home loan market with the help of statistical data. The research questions helped to understand the development of housing conditions and the role of government subsidies in this area. The evaluation of the hypotheses shed light on what factors influence the demand for housing and savings decisions. Overall, the thesis shows why housing savings are extremely important in the financial life of the population, and that they have many economic and social implications. The research sheds light on the role of state subsidies and financial planning in this area, as well as their effects on the population's financial decisions and the real estate market. Furthermore, since savings for housing purposes are often combined with the intention to buy a flat/house, I also analyzed the housing market situation in the second half of the thesis. I examined home loans because buying a home is unthinkable for most average people these days.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39389">
    <w:multiLevelType w:val="hybridMultilevel"/>
    <w:lvl w:ilvl="0" w:tplc="76954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39389">
    <w:abstractNumId w:val="99339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0922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