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BANZSAL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banzsal.alexandra2002@gmail.com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Kasznár Attila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gazdasági hatása a magyar-kínai gazdasági kapcsolatokra, elsősorban az új dimenziót jelentő elektromos-autó gyártásra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COVID-19, magyar-kínai gazdasági kapcsolatok, karbonsemlegesség, elektromos autó, akkumulátorgyártás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COVID-19 gazdasági hatásait vizsgáltam meg a magyar-kínai gazdasági kapcsolatok tekintetében, továbbá az ennek okán is különös aktualitást kapott, új dimenziót jelentő elektromos-autó gyártás jövőbeli magyarországi lehetőségeit is felmértem. A megfelelő következtetések levonása érdekében hat év főbb import-export gazdasági adatait elemeztem, melyek alapján cáfolhatóvá vált, hogy a COVID-19 válság minden szegmensben rombolta a gazdasági kapcsolatokat. További elemzéseimben bizonyítani kívántam, hogy az Európai Unió karbonsemlegesség elérése érdekében kidolgozott stratégiai terve a jelenlegi gazdasági környezetben alapjaiban hibás, és arra is rámutattam, hogy milyen út vezethetne sikerre. Ezen a ponton kérdésként merült fel, hogy reálisan szemlélve Magyarország elektromobilitásra történő átállását, milyen környezeti elemekkel kell számolni. A Nemzeti Adó- és Vámhivataltól megkért adatok erre is választ adtak. Magyarországi relációt tovább vizsgálva, interjú keretében szereztem be hiteles információkat a kínai NIO gyártól, illetve kutató-elemző munkámat segítette a Pekingben dolgozó tudományos és technológiai szakdiplomata, Balogh András Zoltán úr. Ezek a riportok nagyon sok érdekes kérdésre adtak választ, melyek közül kiemelkedik, a NIO magyar bürokráciát érintő véleménye, illetve az is, hogy a kínaiak általában hogyan viszonyulnak Magyarországhoz, továbbá a tudományos és technológiai szinten milyen együttműködés van a két ország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27708">
    <w:multiLevelType w:val="hybridMultilevel"/>
    <w:lvl w:ilvl="0" w:tplc="48649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27708">
    <w:abstractNumId w:val="43727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022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