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HEGEDÜS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dan.hegedus.2001@gmail.com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Törőné Prof. Dr. Dunay Anna PhD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NJE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GAMES WORKSHOP GROUP ELEMZÉSE CANVAS TÍPUSÚ ÜZLETI MODELLEK FELHASZNÁLÁSÁVAL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üzleti modellek; canvas; terepasztalos játékok; éves beszámoló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Felnőttek minifigurákat tologatnak és kockákat dobálnak egy asztalon órákon keresztül? Lehet-e egy ilyen hobbiból sikeres vállalatot építeni? Hogy működik egy ilyen vállalat? A Games Workshop Group, mely immár 48 éve miniatűr hadijátékok tervezésével, gyártásával és forgalmazásával foglalkozik, mára évente több mint félmillió USA-dollár bevételt termel.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 célja ezen vállalat üzleti modellének leírása egy one pager üzleti modell, a Business Modell Canvas felhasználásával. A tanulmány során elkészült egy klasszikus és egy átalakított Business Model Canvas. A klasszikus modell csak a vállalat 2022-2023-as éves jelentése alapján, míg az átalakított modell a jelentés részletei és egy magyarországi vevők által kitöltött kérdőív alapján készült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két modell összehasonlítása során különbségek kerülnek megállapításra a vállalat általános és magyarországi piaca között, melyekből megállapítható a vállalat saját kiskereskedelmi boltjainak hiánya Magyarországon, és annak hatásai.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666821">
    <w:multiLevelType w:val="hybridMultilevel"/>
    <w:lvl w:ilvl="0" w:tplc="283703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666821">
    <w:abstractNumId w:val="206668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41380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