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PANNA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pannaboglarka437@gmail.com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Viharos Zsolt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dékánhelyettes, tudományos főmunkatárs,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Folyamatábrák hatásos alkalmazásának visszamérése a vállalati oktatásokban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folyamatábra; kérdőív; hatékonyság; training; leírás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dolgozatomban, ami a szakdolgozatom tovább gondolása, bemutatom egy vállalatirányítási rendszer bevezetésével járó oktatásokat és a vállalati oktatási típusokat egy multinacionális vállalat példáján keresztül. A folyamatábrák alkalmazását hasonlítom össze a leírásos oktatóanyaggal. A munkavállalók a rendszer bevezetésével járó új modulok megtanulására szolgáló oktatás után egy kérdőívet töltenek ki, amiben az oktatásra és a fent említett oktatási anyagban található két módszer különbözőségeire és eltéréseire mutatnak rá. A kiértékelés alapján látható lesz, hogy a folyamatábra vagy a leírás a hatékonyabb. A hipotézisemben a folyamatábrák hatékonyságára fogalmaztam meg állításokat, amiket a végén összevetek a kutatásom eredményével és tudományos téziseket fogalmazok meg, amiben megbizonyosodok a feltevéseimről, hogy a folyamatábrák könnyítik, gyorsítják és jelentősen segítik a training anyag megértését és rögzülését.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26586">
    <w:multiLevelType w:val="hybridMultilevel"/>
    <w:lvl w:ilvl="0" w:tplc="71607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26586">
    <w:abstractNumId w:val="880265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44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