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GAJDÁCSI VANDA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gajdacsivanda@gmail.com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KISS VIKTÓRIA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kissviki21@gmail.com</w:t>
            </w:r>
            <w:bookmarkStart w:id="1" w:name="_GoBack"/>
            <w:bookmarkEnd w:id="1"/>
            <w:r w:rsidRPr="001067CD">
              <w:br/>
            </w:r>
            <w:r w:rsidR="00C275A3">
              <w:t>Gazdálkodási és menedzsment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Neumann János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Viharos Zsolt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dékánhelyettes, tudományos főmunkatárs,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Ipar 4.0 és Ipar 5.0 szempontrendszer SWOT elemzéssel való összevetése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érettség; integrált; automatizáció; módszertan; 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TDK-dolgozatunkban az Ipar 4.0 és az Ipar 5.0 kialakulását, fogalmi hátterét, elemeit, valamint érettségi szempontrendszerét vizsgáljuk, ezt követően pedig részletezzük a SWOT elemzést. Összehasonlítjuk az Ipar 4.0-t és az Ipar 5.0-t egymással, majd az ebből kapott integrált szempontrendszert ütköztetjük a SWOT elemzéssel. Ezt követően az elméleti hátteret összevetjük a gyakorlati tapasztalatokkal, melyeket két vállalatnál végzett mélyinterjú során gyűjtöttünk és részletezzük, hogyan jelennek meg az említett elemzések a vállalatok életében. Dolgozatunk célja az Ipar 4.0-ból és az Ipar 5.0-ból egy integrált szempontrendszer kidolgozása, valamint annak feltárása, hogy ez az integrált szempontrendszer kiváltja a SWOT elemzés egy részét. Az Ipar 4.0 és Ipar 5.0 integrált szempontrendszer és a SWOT elemzés között a vállalat belső tényezőiben van több hasonlóság. A kutatásunknál alkalmazott mélyinterjúk során mindkét vállalatnál 3-3 releváns szakembernek tettük fel kérdéseinket, mely alapján sikerült az elméleti hátteret összevetnünk a gyakorlati tapasztalatokkal. Kutatásaink eredményeként megfogalmaztuk, hogy az Ipar 4.0 és Ipar 5.0 érettségi szempontok nagyrészt különböznek, de egy rendszerbe foglalhatóak. A SWOT elemzés több, mint 50%-át kiváltja az integrált Ipar 4.0 és Ipar 5.0 szempontrendszer. Az integrált Ipar 4.0 és Ipar 5.0 szempontrendszer a stratégiai tervezéshez nem elegendő, szükségesek még hozzá a SWOT elemzés egyes elemei is, ezért kidolgoztuk a mindhárom módszert integráló érettségi és fejlesztési menedzsment módszert. A kidolgozott, integrált módszer egyesíti a stratégiai és a technológiai (ipari forradalmak) érettségi és tervezési eszközeit. A kidolgozott, új menedzsment módszer validálásra került két vállalat esetén, megállapítható, hogy a vállalatok érettsége az integrált módszertannal kiértékelhető, azaz, az elméleti eredmények a gyakorlatban is jól alkalmazhatóak.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79219">
    <w:multiLevelType w:val="hybridMultilevel"/>
    <w:lvl w:ilvl="0" w:tplc="71503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79219">
    <w:abstractNumId w:val="340792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081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