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VICSIK VALÉRIA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vicsiktundi@gmail.com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Bárczi Judit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Mercedes-Benz beruházás, fejlesztés projektmenedzsment oldalról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Beruházás; Jövedelmezőségi mutatók; Kockázatelemzés; Pénzügyi mutatók; Megtérülés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Mercedes-Benz EQB elektromos jármű projektjének beruházásait és fejlesztéseit vizsgálja a projektmenedzsment és gazdasági szempontok alapján. A beruházások a gazdasági növekedés kulcsai, különösen a technológiai fejlődés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az elektromos jármű gyártásának elindítása a kecskeméti gyárban, amely a fenntartható mobilitás és technológiai fejlődés előmozdítására irányul. A teljes beruházás költsége 486,55 millió euró, melynek 77,3%-át a Magyar Állam finanszírozta vissza nem térítendő támogatással. A projekt jövedelmezőségi mutatói erőteljesek: a belső megtérülési ráta (IRR) 28,22%, a beruházás megtérülése (ROI) 60,75%, a jövedelmezőségi index (PI) 29,02%, míg a nettó jelenérték (NPV) 141,21 millió euró.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egyik legfigyelemreméltóbb eredménye, hogy a megtérülési idő rendkívül rövid, mindössze 1 év 7 hónap, ami alátámasztja a beruházás gazdaságilag életképes voltát. A kockázatelemzés és érzékenységvizsgálat alapján a projekt stabil, a Cash Flow változása nem befolyásolja jelentősen a jövedelmezőséget, és a diszkontráta módosítása sem gyakorol komoly hatást. Az optimista forgatókönyv gyorsabb megtérülést, míg a kedvezőtlen forgatókönyv hosszabb megtérülési időt eredményezhet. A fedezeti pont elemzés szerint 18 345 EQB-t kell értékesíteni a költségek fedezéséhez.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gazdasági és pénzügyi mutatói megerősítik annak sikerességét, hiszen a vállalat a fenntartható mobilitás iránti elkötelezettségét jól tükrözi. A beruházás nemcsak a cég számára hozott gazdasági előnyöket, hanem Magyarország számára is, növelve a foglalkoztatottságot és erősítve az exportot.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 kockázatelemzést tartalmaz, amely a pénzügyi és operatív kihívásokat vizsgálja, és megállapítja, hogy a beruházás stabil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alapján javaslom az elektromos autók akkumulátor-beszerzési láncának optimalizálását, valamint fenntarthatóbb akkumulátorgyártási megoldások alkalmazását a költségek és a projekt jövedelmezőségének javítása érdekében. Továbbá, célszerű környezetbarát gyártási technológiák integrálása, mint például megújuló energiaforrások alkalmazása és a gyártási hulladék újrahasznosításának növelése a gyártási folyamatok fenntarthatóságának elősegítésére.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Mercedes-Benz EQB gyártására irányuló beruházás sikeres volt, és hozzájárult a fenntartható jövő előmozdításához. A pénzügyi mutatók, mint az IRR, ROI és NPV, mind megerősítik a projekt gazdaságilag életképes mivoltát, és biztosítják a további fejlesztések sikerét.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09742">
    <w:multiLevelType w:val="hybridMultilevel"/>
    <w:lvl w:ilvl="0" w:tplc="58492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09742">
    <w:abstractNumId w:val="99409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26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