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MENAKER ANGELIKA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angelikamenaker@googlemail.com</w:t>
            </w:r>
            <w:r w:rsidRPr="001067CD">
              <w:rPr>
                <w:i/>
              </w:rPr>
              <w:br/>
            </w:r>
            <w:r w:rsidR="00A96AEC">
              <w:t>Buddhista tanító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Kuzder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ragaszkodás fogalma a théraváda és a dzsaina tanításokban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buddhizmus; dzsainizmus; ragaszkodás; függő keletkezés; Páli Kánon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és előadásomban arra vállakozom, hogy a téma rövid bevezetése után megvizsgálom a ragaszkodás fogalmát két olyan közösség (korai buddhista és dzsaina) tanaiban, melyek az ún. sramana (erdei aszkéta) hagyományvonal képviselői voltak i.e. 500 körül Indiában. A buddhista Páli Kánonban elsősorban a páli upādāna, a dzsaina tanításokban pedig a szanszkrit parigraha, ill. aparigraha kifejezések tartalmát, értelmezési lehetőségeit tárgyalom, ill. azokat a tanításokat ismertetem, amelyekben fontos szerepet játszik a címben megjelölt fogalom. Kitérek a tanítások közötti összefüggésekre, valamint összevetem a két közösség tanításait azt remélve, hogy az elemzés és összehasonlítás által a tanítások mélyebb megértésére nyílik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86611">
    <w:multiLevelType w:val="hybridMultilevel"/>
    <w:lvl w:ilvl="0" w:tplc="29824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86611">
    <w:abstractNumId w:val="91586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117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