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SZALAI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szalaid1989@gmail.com</w:t>
            </w:r>
            <w:r w:rsidRPr="001067CD">
              <w:rPr>
                <w:i/>
              </w:rPr>
              <w:br/>
            </w:r>
            <w:r w:rsidR="00A96AEC">
              <w:t>buddhista tanító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 Tan Kapuja Buddhista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Szathmári Botond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TKBF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kommunikáció fejlesztése a buddhizmus ügyes eszközeivel a hétköznapi életben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hétköznapi élet; buddhizmus; burn-out; mindfulness;gyakorlás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fogyasztói társadalom a kapitalista gazdasági fejlődés egyik terméke . A fogyasztói társadalom hedonizmust szül, szétrombolja a társadalmi integrációt biztosító értékrendszert. És ekkor érkezik el az egészségügyi szakember életében a burn-out. De mi lehet a megoldás ennek elkerülésére? Pályamunkámban szeretném bemutatni, hogy a buddhizmus eszméi milyen ügyes eszközökkel tudnak segítséget nyújtani a kommunikáció fejlesztésére a világi emberek számára a mindennapjaikban, elsősorban az egészségügyben dolgozó szakembereknek. Hiszen a konfliktus ember és ember között leggyakrabban a nem megfelelő kommunikáció miatt alakul ki. Közforgalomban (gyógyszertárban) dolgozom 10 éve gyógyszerészként. A COVID járvány alatt elérkezett nálam is a kiégés, ezért keresnem kellett valamit. Valamit, ami megtart a pályámon, és ezt a valamit a buddhizmusban találtam meg. A buddhizmust, mint vallást tartják számon, pedig egy életmód, filozófia. Nagyon fontos tanítása az éberség, a tudatos jelenlét gyakorlata, ami a gyógyszerészi pályán tartott. Ezt a gyakorlatot szeretném bemutatni pályamunkámban és a tapasztalataimat egy magasabb szintre fejleszteni, amit tovább tudok adni a kollégáknak, akik szintén a kiégés felé sodródnak. Erre megoldás lehet a mindfulness avagy a tudatos jelenlét, ami a buddhizmusban a satipaṭṭhāná, világi ember számára egyszerűbb gyakorlási módszer. És érdemes a világi embereknek a buddhizmus eszméiből is pár tanítást elsajátítani, amik megkönnyítik a napi munkát. Tan Kapuja Buddhista Főiskola végzett hallgatója vagyok, ahol dharma tanító diplomát szereztem idén. Alap végzettségem gyógyszerész. A megszerzett tapasztalataimat szeretném átadni fogyasztható formában az egészségügyben dolgozó kollégáknak, hogy eredményesebb legyen a beteg/vásárló és a szakember találkozása az egészségügyi intézményekben. A fogyasztói társadalom igénye is kielégül, hiszen minőségi szolgáltatást kap, amire vágyik a termékkel, tanáccsal, segítséggel együtt, és a szakember sem ég ki munkája során. Win-win helyzetet teremtve.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66783">
    <w:multiLevelType w:val="hybridMultilevel"/>
    <w:lvl w:ilvl="0" w:tplc="13305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66783">
    <w:abstractNumId w:val="845667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918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