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HERÉDI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heredi.gergo@gmail.com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Kurunczi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János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Korhatáros közélet? - Gyermekvédelmi szempontok a választási kampányban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politikai reklám; gyermekvédelem; választási kampány; véleménynyilvánítás szabadsága; politikai vélemények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jól működő demokratikus társadalomban lényegi ismérve az aktív diskurzus a különféle közérdeklődésre számot tartó témákat illetően. A közéleti szereplők egymás tevékenységét véleményezik, olykor keményen kritizálják, melynek diskurzus négyévente a választásokat megelőző kampányidőszakban csúcsosodik ki, amely során - az Alkotmánybíróság megfogalmazásával élve - a politikai véleménynyilvánítás egyébként is tág határai kitágulnak. A hagyományos kampánybeszédeken túl azonban az utóbbi időkben egyre elterjedtebbé váltak a politikai szereplők üzenetét a kereskedelmi reklámokhoz hasonló formában, audiovizuális módon közvetítő politikai reklámok, amelyek előszeretettel tematizálják a világban zajló aktuális eseményeket, beleértve a háborúkat vagy terrortámadásokat. A probléma az, hogy az internetnek köszönhetően ezen tartalmak eljuthatnak olyan kiskorúakhoz is, akik nem feltétlenül képesek a sok esetben túlzó, kontextusból kiragadott állításokkal operáló politikai reklámok megfelelő értelmezésére. Emellett a súlyos témáknak (háború, járványok stb.) nem a gyermekek befogadóképességéhez mérten, politikai üzenetekbe oltott módon való bemutatása akár félelmet is kelthet azon kiskorúakban, akik még nem tudják megfelelően értelmezni az ilyen tartalmakat.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véleménynyilvánítás szabadságának - különös tekintettel a politikai véleményekre - bemutatását követően ismertetem a magyar médiaszabályozás gyermekvédelmi rendelkezéseit, ezt követően ismertetem a politikai reklámok jogrendszerben elfoglalt helyét, és szabályozását. A vizsgálat tárgyát képezi az is, hogy a politikai reklámok ártalmasak lehetnek-e a kiskorúakra nézve, valamint e tekintetben lehetséges-e kor alapján differenciálni a gyermekek között. Végezetül dolgozatom tárgyát képezi az európai uniós szabályozás is, különösen az új, kifejezetten a politikai reklámokra vonatkozó uniós rendelet. A kutatás során egyes témakör végén de legenda ferenda jellegű javaslatokkal állok elő, arra vonatkozóan, hogy miként lehetne a szabályozást módosítani, vagy kiegészíteni, ahhoz hogy az elérni kívánt célt még jobban szolgálja. Végkövetkeztetéseim megállapításakor olyan megoldási lehetőségek felvázolására törekszem, amelyek egyaránt biztosítják a két mérlegre helyezett alapjog érvényesülését: a lényeg, hogy mind a politikai véleménynyilvánítás szabadsága, mind a gyermekek káros hatásoktól való védelme minél teljesebben megvalósulhasson.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14947">
    <w:multiLevelType w:val="hybridMultilevel"/>
    <w:lvl w:ilvl="0" w:tplc="19259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14947">
    <w:abstractNumId w:val="984149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361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