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TOMASICS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tomasicsanna@gmail.com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Pünkösty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szabályozása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 rendelet; EU AI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az Európai Unió mesterséges intelligencia rendelete (AI Act), amely az első átfogó horizontális MI-szabályozás a világon. A tanulmány indirekt célja, hogy közelebb hozza az olvasót a társadalom számára gyakran érthetetlennek, misztikusnak tűnő mesterséges intelligencia világához. Megírásában tehát vezérelvként szolgált, hogy hozzájáruljon a társadalmi tudatosság és a MI-val kapcsolatos ismeretek terjesztéséhez, annak reményében hogy az ember a közelgő, elkerülhetetlen változások alakítójává válhasson, ne csupán passzív részesévé. A világunkat felforgató technológia következményeire történő kellő felkészüléshez, adaptálódáshoz elengedhetetlenek a tudatos, az MI veszélyeivel és lehetőségeivel egyaránt tisztában lévő polgárok. Ezt elősegítendő, írásom a MI multidiszciplináris, átfogó megismertetésére törekszik: történeti, technológiai és jogi aspektusból is igyekszik értelmezni, bemutatni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megállapította, hogy az AI Act kockázatalapú megközelítése révén képes egyensúlyt teremteni az innováció és az társadalom védelme között. A magas kockázatú MI-alkalmazások szigorúbb szabályozása, míg a kisebb kockázatú technológiák enyhébb felügyelete megfelelően biztosítja a technológiai fejlődést, miközben az etikai normák sem csorbulnak. Az európai polgárok jogainak és méltóságának védelme központi szerepet kapott a jogalkotótól, az átláthatóság növelése és a közbizalom erősítése révén pedig a szabályozás ösztönzi a MI-fejlesztéseket. Elemzésem arra is rávilágított, hogy bár a szabályozás számos pozitív eredményt ért el, nincsen hiba nélkül: többek között a tudatalatti manipulációk alacsony szintű védelme vagy akár a kis- és középvállalkozások érdekeinek elhanyagolása is említhető ekként.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AI Act jelentős lépés az innováció és a szabályozás összehangolásában, valamint az EU vezető szerepének megerősítésében a digitális világ regulációja terén. Fontos kiemelni, hogy az Unió e rendelettel nem csupán az európai polgárok jogait védi, hanem a humánus MI-szabályozás globális normáit is megteremti, töretlenül folytatva a GDPR által megkezdett utat. Hatása a brüsszel-effektusnak köszönhetően más kontinensekre is kigyűrűzhet a következő években, pozitív példaként szolgálva egy emberközpontú digitális jövő megteremtésében.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74383">
    <w:multiLevelType w:val="hybridMultilevel"/>
    <w:lvl w:ilvl="0" w:tplc="50793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74383">
    <w:abstractNumId w:val="77274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864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