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SZIMONETTA OROSZ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oroszszimonetta@freemail.hu</w:t>
            </w:r>
            <w:r w:rsidRPr="001067CD">
              <w:rPr>
                <w:i/>
              </w:rPr>
              <w:br/>
            </w:r>
            <w:r w:rsidR="00A96AEC">
              <w:t>Special education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Tokaj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Csaba Oláh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THE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Multidimensional assessment and analysis of the mental health of teachers and police officers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647596">
    <w:multiLevelType w:val="hybridMultilevel"/>
    <w:lvl w:ilvl="0" w:tplc="568944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647596">
    <w:abstractNumId w:val="946475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65154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