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PATRÍCIA PÁSZTOR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pasztorpatricia8@gmail.com</w:t>
            </w:r>
            <w:r w:rsidRPr="001067CD">
              <w:rPr>
                <w:i/>
              </w:rPr>
              <w:br/>
            </w:r>
            <w:r w:rsidR="00A96AEC">
              <w:t>Special Needs Education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Tokaj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Csaba Oláh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Complex examination of quality of life, mental health and psychosomatic symptoms among winemakers and paramedics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17005">
    <w:multiLevelType w:val="hybridMultilevel"/>
    <w:lvl w:ilvl="0" w:tplc="45076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17005">
    <w:abstractNumId w:val="960170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965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