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MATOLCSI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matolcsireka@gmail.com</w:t>
            </w:r>
            <w:r w:rsidRPr="001067CD">
              <w:rPr>
                <w:i/>
              </w:rPr>
              <w:br/>
            </w:r>
            <w:r w:rsidR="00A96AEC">
              <w:t>Vállalkozásfejlesztés MSc.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Tokaj-Hegyalja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Köpeczi-Bócz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alkoholmentesített borok piacának jelenlegi helyzete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alkoholmentesített borok, borfogyasztás, fogyasztási trendek, fogyasztói magatartás, piacelemzés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borfogyasztási szokások az elmúlt évtizedekben jelentősen megváltoztak. Megnövekedett az igény a magasabb minőségű, ugyanakkor könnyedebb stílusú és alacsonyabb alkoholtartalmú borok iránt. Manapság egyre többen törekednek a tudatos életvitelre és az egészséges életmódra. Az alkoholmentesített borok alternatívát biztosíthatnak azoknak a fogyasztóknak, akik valamilyen okból kifolyólag nem fogyaszthatnak alkoholt vagy csökkenteni szeretnék az alkoholfogyasztásukat vagy egyéni elhatározásból nem szeretnének alkoholt fogyasztani, például cukorbetegeknek, hivatásos sofőröknek, terhes nőknek. A fogyasztói magatartásban bekövetkezett változásokon túl a klímaváltozás hatásai is az alkoholtartalom csökkentésére irányítják a figyelmet. A világ számos pontján egyre határozottabb lépéseket tesznek az alkoholfogyasztás visszaszorítására a túlzott fogyasztásnak az egészségre gyakorolt káros hatása miatt. A legfontosabb alkoholtartalmú helyettesítő termékekkel (sör, égetett szeszesitalok) való verseny is innovatív megoldásokra késztette a borágazatot. Italpiaci elemzések szerint az alkoholmentesített és alacsony alkoholtartalmú italok fogyasztása jelentősen nőtt volumenben és ez a növekvő tendencia várhatóan a jövőben tovább folytatódik. Dolgozatomban bemutatom az alkoholmentesített borok jelenlegi helyzetét és jövőjét. Ismertetem a jelenlegi borfogyasztási szokásokat, jellemző tendenciákat, majd szemügyre veszem az alkoholmentesített borok piacát, valamint a termékek iránt mutatkozó igényt. Ezt követően bemutatom a borok alkoholmentesítésére alkalmas technológiákat. Tanulmányozom a piaci kínálatot és árakat, valamint kérdőíves felmérések által feltérképezem a termékről alkotott fogyasztói véleményeket.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684244">
    <w:multiLevelType w:val="hybridMultilevel"/>
    <w:lvl w:ilvl="0" w:tplc="91603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684244">
    <w:abstractNumId w:val="806842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5736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