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BAKÓ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bakovits@gmail.com</w:t>
            </w:r>
            <w:r w:rsidRPr="001067CD">
              <w:rPr>
                <w:i/>
              </w:rPr>
              <w:br/>
            </w:r>
            <w:r w:rsidR="00A96AEC">
              <w:t>Szőlész-borász 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Balling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Tokaj-Hegyalja fajtaszortimentjének változásai az elmúlt 200 évben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Tokaj-Hegyalja; Szőlőfajta; Furmint; Filoxéravész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Tokaj-Hegyalja borvidékének szőlészeti fejlődését és fajtaösszetételének változásait mutatja be, különös tekintettel a történelmi hatásokra és a gazdasági-társadalmi változásokra. Tokaj-Hegyalja, a világ egyik legismertebb borvidéke, egyedi mikroklímájának és vulkanikus talajának köszönhetően kiváló borokat ad, köztük a híres Tokaji aszút.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szőlőművelés gyökerei az őskorig nyúlnak vissza, és már a honfoglalás előtt is kimutatható a szőlőtermesztés jelenléte a térségben. Az első írásos említések a középkorból származnak, amikor vallon telepesek fejlett szőlőművelési technikákkal gazdagították a régiót. A török hódoltság és a Rákóczi-szabadságharc hatására változó politikai és gazdasági környezet jelentősen befolyásolta a borvidék fejlődését, miközben a Tokaji aszú nemzetközi hírnévre tett 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filoxéravész (19. század vége) radikálisan átalakította a szőlőtermesztést. Sok őshonos fajta kipusztult, helyüket fokozatosan olyan fajták vették át, amelyek jobban ellenálltak a betegségeknek, és megfeleltek a megváltozott gazdasági körülményeknek. Az 1893-as szabályozások központosították a telepíthető fajtákat, a Furmint, a Hárslevelű és a Sárgamuskotály lettek a domináns szőlőfajták.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szocializmus idején a borvidék jelentős modernizáción ment keresztül. A támrendszeres művelés bevezetése és a nagyüzemi termelés előtérbe helyezése csökkentette a fajtagazdagságot, miközben fajtakísérletek és keresztezések zajlottak. Az 1958-ban indult fajtanemesítési program eredményeként születtek meg új fajták, például a Kabar és a Zéta, amelyek ma is részei a Tokaji borvidék fajtaszortimentjének.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Tokaji borvidéken jelenleg hat szőlőfajta – Furmint, Hárslevelű, Sárgamuskotály, Kövérszőlő, Kabar és Zéta – engedélyezett az OEM (oltalom alatt álló eredetmegjelölés) kategóriában. Ezek a fajták a történelmi hagyományok és a modern borkészítési technológiák találkozásából születtek, és biztosítják Tokaj borainak egyedülálló karakterét.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rávilágít arra, hogy a múlt tanulmányozása elengedhetetlen a jelenlegi szőlészeti gyakorlatok megértéséhez és fejlesztéséhez, valamint a borvidék jövőbeli sikeréhez. Az elmúlt 200 év tanulságai segítenek fenntartani Tokaj-Hegyalja helyét a világ élvonalbeli borvidékei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16623">
    <w:multiLevelType w:val="hybridMultilevel"/>
    <w:lvl w:ilvl="0" w:tplc="66629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16623">
    <w:abstractNumId w:val="42516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568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