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szabolcs.kosa29@gmail.com</w:t>
            </w:r>
            <w:r w:rsidRPr="001067CD">
              <w:rPr>
                <w:i/>
              </w:rPr>
              <w:br/>
            </w:r>
            <w:r w:rsidR="00A96AEC">
              <w:t>Szőlész Borász 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Tokaji Furmint a gasztronómiában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Tokaji Furmint; Gasztronómia; Bor-étel párosítás; Tokaji borvidék; Borászati pozicionálás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tokaji Furmint szőlőfajta és az abból készült borok szerepét a gasztronómiában, különös tekintettel a bor-étel párosításokra és a szőlőfajta gasztronómiai pozicionálásának lehetőségeire. A kutatás kiindulópontja a Tokaji borvidék bemutatása, amely Magyarország egyik leghíresebb és történelmileg is jelentős bortermelő régiója.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Furmint szőlőfajta egyedülálló tulajdonságai, mint például a magas savtartalom és a változatos borstílusok (száraz, félédes, aszú), különleges lehetőséget biztosítanak az ételpárosítások terén. A dolgozatban részletesen bemutatásra kerülnek a különböző párosítási alapelvek, amelyek harmonikus kapcsolatot teremtenek az ételek és borok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része egy kérdőíves felmérés, amely a fogyasztók éttermi szokásait és a Furmint ismeretét vizsgálja, valamint egy interjú egy mádi étterem tulajdonosával. Az interjúk és a kérdőíves adatok alapján megállapítható, hogy a Furmint borok széles körben alkalmazhatók a modern gasztronómiában, beleértve az előételektől a desszertekig terjedő ételpárosításokat.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alátámasztják, hogy a Furmint borok sokszínűsége és minősége lehetőséget teremt a tokaji borvidék gasztronómiai pozicionálására, valamint hozzájárulhat a régió turisztikai vonzerejének növeléséhez. A dolgozat végső célja, hogy elősegítse a Furmint borok helyének megerősítését a gasztronómiában, és ezzel támogassa a Tokaji borvidék borászainak munkáját.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17061">
    <w:multiLevelType w:val="hybridMultilevel"/>
    <w:lvl w:ilvl="0" w:tplc="62451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17061">
    <w:abstractNumId w:val="52217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904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