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HEIDT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juditheidt@gmail.com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Ambrus Attila Józsefné Prof. Dr. Kéri Katalin DSc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autizmus történetének úttörő kutatónője a DSM-IV és DSM-V-TR kontextusában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autizmustörténet; Grunya Jefimovna Szuhareva; gyermekpszichiátria; gyógypedagógia; diagnosztika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autizmus az idegrendszeri fejlődés sajátos útja, amely egész életen át befolyásolja a fejlődést és a viselkedést. Jelenleg csak az evidenciaalapú, egyénre szabott, autizmusspecifikus, komprehenzív és eklektikus gyógypedagógiai-pszichológiai beavatkozások révén érhető el fejlődés és életminőség-javulás (EMMI, 2020). A 2023-as CDC-adatok szerint minden 36. gyermek érintett, és ez a szám folyamatosan növekszik.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az adatok rávilágítanak arra is, hogy miért van kiemelt jelentősége a kutatásunknak, amely történeti kontextusban foglalkozik az autizmus diagnosztikájának fejlődésével. Szuhareva munkássága nem egyszerűen a múltban értelmezhető érdekesség, hanem máig érvényes és fontos megközelítéseket kínál, amelyek hozzájárulhatnak a jelen és a jövő diagnosztikai és terápiás eljárásainak fejlesztéséhez.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középpontjában Grunya Jefimovna Szuhareva (1891–1981) gyermekpszichiáter munkásságának és életútjának feltárása áll. Szuhareva 1925-ben, mintegy két évtizeddel megelőzve a szakirodalom széles körben ismert úttörőit (Leo Kanner, 1943; Hans Asperger, 1944), hat gyermek esetbemutatásán keresztül részletesen leírta és meg is nevezte az autizmust. A környező országokban Szuhareva munkássága a kutatásaink alapján és a vizsgált szakirodalmak alapján ismert, a hazai szakirodalmak, gyógypedagógiai és gyermekpszichiátriai képzőhelyek említést sem tesznek Szuhareváról.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Kutatásunk során kvalitatív dokumentum- és tartalomelemzés módszerét alkalmaztuk: elemeztük Szuhareva orosz és német nyelvű publikációit, tanítványainak beszámolóit és magánlevelezését, majd összevetettük következtetéseit a mai diagnosztikai kritériumokkal. Megállapítottuk, hogy Szuhareva száz évvel ezelőtt is a ma is meghatározónak tekintett viselkedéses jellemzők alapján diagnosztizálta és írta le az autizmust.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Szuhareva több mint 150 tudományos cikk, 6 tanulmány és 3 könyv szerzője, valamint az orosz gyermekpszichiátria megalapítója volt. Eredményeink bemutatják, hogy Szuhareva első autizmus publikációja 1925-ben, Kanner (1943) és Asperger (1944) publikációi előtt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Szuhereva megelőzte korát, előremutató diagnosztikai szemlélete alapján feltételezhetjük, hogy a terápiás beavatkozások és azok gyakorlati megvalósítása terén is olyan úttörő eredményeket ért el, amelyek jelentősen meghaladták korának általános gyakorlatát. Munkásságának szélesebb körű megismerése hozzájárulhat a modern diagnosztikai és terápiás beavatkozások továbbfejlesztéséhez.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49848">
    <w:multiLevelType w:val="hybridMultilevel"/>
    <w:lvl w:ilvl="0" w:tplc="55649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49848">
    <w:abstractNumId w:val="975498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364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