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MARGIT CSETE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margo0914@gmail.com</w:t>
            </w:r>
            <w:r w:rsidRPr="001067CD">
              <w:rPr>
                <w:i/>
              </w:rPr>
              <w:br/>
            </w:r>
            <w:r w:rsidR="00A96AEC">
              <w:t>Special Education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Cultural Sciences, Education and Regional Development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Gyöngyvér,Vámosiné Rovó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Struggle for Acceptance: Observing Inclusivity in the Life of a Sports Club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51405">
    <w:multiLevelType w:val="hybridMultilevel"/>
    <w:lvl w:ilvl="0" w:tplc="69200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51405">
    <w:abstractNumId w:val="262514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397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