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vamoseniko2002@gmail.com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DDr. habil. Agora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játék kultúrája a 21. század kezdetén Magyarországon. Generációs összehasonlítás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 kultúrája; generációs összehasonlítás; attitűdök öröklése; kérdőíves kutatás; faktoranalízis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A játék kultúrája a 21. század kezdetén Magyarországon Generációs összehasonlítás. A Kutatás során arra kerestem a választ, hogy generációsan öröklődik-e az emberek játékkal kapcsolatos attitűdje. A hipotézisem az volt, hogy az óvodáskorú gyermeket nevelő szülők és szüleik játékkal kapcsolatos hiedelmei, attitűdjei öröklődnek. Egy empirikus kutatást készítettem, melyhez kérdőíves módszert használtam. A kérdőív elkészítéséhez egy korábban külföldön már használt kérdőívet fordítottunk le magyar nyelvre. A kérdőívet óvodás korú gyermekek szülei, illetve nagyszülei töltötték ki. Az eredményeket faktoranalízis segítségével ellenőriztük, majd t-próba segítségével párosítottuk az azonos családhoz tartozó szülőket és nagyszülőket. A kutatás alapján a hipotézisem igaznak bizonyult, hiszen valóban nagy mértékben megegyezik a szülők és a nagyszülők attitűdje és játékról alkotott véleménye.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42024">
    <w:multiLevelType w:val="hybridMultilevel"/>
    <w:lvl w:ilvl="0" w:tplc="86926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42024">
    <w:abstractNumId w:val="92242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055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