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ENIKŐ VÁMOS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vamoseniko2002@gmail.com</w:t>
            </w:r>
            <w:r w:rsidRPr="001067CD">
              <w:rPr>
                <w:i/>
              </w:rPr>
              <w:br/>
            </w:r>
            <w:r w:rsidR="00A96AEC">
              <w:t>kindergarten teacher</w:t>
            </w:r>
            <w:r w:rsidR="00A96AEC">
              <w:br/>
            </w:r>
            <w:r w:rsidR="00E77B23">
              <w:t>BA,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Cultural Sciences, Education and Regional Development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DDr. habil. Zsuzsanna Agora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PTE KPVK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Culture of Play at the Beginning of the 21st Century in Hungary: A Generational Comparison.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84059">
    <w:multiLevelType w:val="hybridMultilevel"/>
    <w:lvl w:ilvl="0" w:tplc="11535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84059">
    <w:abstractNumId w:val="312840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50649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