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GREGOSITS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szilagyibogi99@gmail.com</w:t>
            </w:r>
            <w:r w:rsidRPr="001067CD">
              <w:rPr>
                <w:i/>
              </w:rPr>
              <w:br/>
            </w:r>
            <w:r w:rsidR="00A96AEC">
              <w:t>gyógypedagógia-tanár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Faculty of Special Needs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Sándor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intézetigazgató,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Személyi asszisztenciával az önrendelkező életvitelért – Egy hazai szolgáltatásfejlesztő projekt elemző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személyi asszisztencia szolgáltatás; állami szervezés; pilot projekt; résztvevők tapasztalatai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EFOP-1.9.10-22 felhívás által megvalósuló első hazai állami keretek között szervezett személyi asszisztencia szolgáltatás pilot projektjét vizsgálta a résztvevők tapasztalatai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kérdései a következők: A nemzetközi tapasztalatokkal összehasonlítva, mi jellemzi a hazai pilot projekt által létrejött személyi asszisztencia szolgáltatást? A pilot projekt mely területein figyelhetők meg lehetőségek, valamint kihívások? Milyen szubjektív hatással van a pilot projektben résztvevő fogyatékos személyek önálló életvitelére a rendelkezésükre álló személyi asszisztencia?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módszertana kvalitatív, participatív, mely során kutatótársam, aki szintén a szolgáltatás felhasználója, tapasztalati szakértelmét adta a szakmai ismeretekhez, amelyeket tematikus forráselemzéssel gyűjtöttem. A kutatás során félig strukturált, diádikusan vezetett egyéni interjúkat vettünk fel online térben. Az interjúalanyokat hozzáférhetőségi mintavétellel gyűjtöttük. A projekt nyertes támogató szolgálatai által ajánlott négy fogyatékos személlyel, négy személyi asszisztenssel és három szakemberrel vettünk fel interjút. A 11 darab interjúszöveget kvalitatív tartalomelemzési módszerrel vizsgáltuk öt kategória mentén: résztvevők toborzása, résztvevők felkészítése, beosztás, bérezés, kommunikáció a projekt alatt és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rövidsége ellenére pozitív hatással volt a fogyatékos személyek életére, azonban épp emiatt az önálló életvitel első lépcsőjét tudták csak megtapasztalni a tíz hónap alatt. Lehetőségük volt saját igényeik felismerésére és megfogalmazására, viszont a támogató szolgálat mint intézményes jelenlét befolyásolta a fogyatékos személyek kontrollérzését. Ezek ellenére lehetőségnek tekintem, hogy a fogyatékos személyek számára nagyobb bizalmat adott a szolgáltatás igénybevételéhez, hogy ezt a támogató szolgálatokon keresztül tehették. Összességében elmondható, hogy a pilot projekt sikeres volt, több résztvevő is támogatja a projekt folytatását, a szolgáltatás létrehozását, melynek folyamatát a kutatás által nyert eredmények is támogatják.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eredménynek tekintem, hogy a hazai kutatások körében egy hiánypótló témával foglalkoztam, amelynek folyamatába bevonhattam a témában érintett személyeket kutatótársként és résztvevőként. Fontosnak tartom, hogy egy szolgáltatás fejlesztésébe bevonják azokat a személyeket, akik ezt igénybe veszik, ezt a szemléletet erősíti kutatásom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91105">
    <w:multiLevelType w:val="hybridMultilevel"/>
    <w:lvl w:ilvl="0" w:tplc="82120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91105">
    <w:abstractNumId w:val="42691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52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