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oreka08@gmail.com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beszélt anyanyelvi képességvizsgálat epilepsziában érintett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KOBAK; 3-15 éves korosztály; Goodenough-féle emberalak-ábrázolás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epilepszia, mint neurológiai rendellenesség, különböző formákban és súlyosságban jelenhet meg, és jelentős hatással lehet a nyelvi fejlődésre. A betegség gyakorisága ellenére viszonylag kevés logopédiai és gyógypedagógiai kutatás tárgyalja a témát. Az epilepszia gyakran társul más fejlődési rendellenességekkel, így az ezzel élő gyermekek nyelvi képességeinek vizsgálata különösen fontos a terápiás és oktatási megközelítések kialakításában. Az érintett gyermekek esetében a nyelvi zavarok különböző formái figyelhetők meg, ideértve például az expresszív és receptív szókincs elmaradását, valamint a mondatszerkesztési, pragmatikai nehézségeket. Az epilepsziás rohamok gyakorisága és típusa, valamint az alkalmazott gyógyszeres kezelés szintén befolyásolhatja a nyelvi képességek alakulását. Az epilepsziás gyermekek nyelvi fejlődése több tényezőtől függ, beleértve az epilepszia súlyosságát, a kezelések hatékonyságát, és az érintett agyi területek funkcionális szerepét, azonban a minta nagyságára való tekintettel ezeket jelen kutatásban nem lehetett egymástól függetlenül vizsgálni. A kutatás a Komplex Beszélt Anyanyelvi Képességteszttel, valamint a Goodenough-féle emberrajz-teszttel vizsgálta az epilepsziás és tipikusan fejlődő gyermekek nyelvi képességeit. Az eredmények rámutattak, hogy az epilepsziás gyermekek gyakran alacsonyabb pontszámokat értek el a komplex nyelvi feldolgozást igénylő feladatokban. Szignifikáns különbség mutatkozott a pragmatika, illetve az általános értelmi képességek területén, mellyel a kutatás két fő hipotézise beigazolódott. A vizsgálat hozzájárulhat a nyelvi fejlesztési stratégiák és az epilepsziás gyermekek számára kialakított holisztikus terápiás megközelítések továbbfejlesztéséhez.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61486">
    <w:multiLevelType w:val="hybridMultilevel"/>
    <w:lvl w:ilvl="0" w:tplc="82315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61486">
    <w:abstractNumId w:val="87161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506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