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OROSZ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oreka08@gmail.com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Bárczi Gusztáv Faculty of Special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Bence Kas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Complex spoken native language ability test in children with epilepsy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46781">
    <w:multiLevelType w:val="hybridMultilevel"/>
    <w:lvl w:ilvl="0" w:tplc="51820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46781">
    <w:abstractNumId w:val="61746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868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